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6587" w:rsidRPr="00FF6587" w:rsidRDefault="00127CCB" w:rsidP="00FF6587">
      <w:pPr>
        <w:rPr>
          <w:rFonts w:ascii="Times New Roman" w:eastAsiaTheme="minorEastAsia" w:hAnsi="Times New Roman"/>
          <w:b/>
          <w:sz w:val="28"/>
          <w:szCs w:val="28"/>
        </w:rPr>
      </w:pPr>
      <w:bookmarkStart w:id="0" w:name="_GoBack"/>
      <w:r w:rsidRPr="00127CCB">
        <w:rPr>
          <w:rFonts w:ascii="Times New Roman" w:eastAsiaTheme="minorEastAsia" w:hAnsi="Times New Roman"/>
          <w:b/>
          <w:noProof/>
          <w:sz w:val="28"/>
          <w:szCs w:val="28"/>
        </w:rPr>
        <w:drawing>
          <wp:inline distT="0" distB="0" distL="0" distR="0">
            <wp:extent cx="6661758" cy="9143589"/>
            <wp:effectExtent l="0" t="0" r="0" b="0"/>
            <wp:docPr id="2" name="Рисунок 2" descr="C:\Users\Вера Павловна\Desktop\Скан_202207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ера Павловна\Desktop\Скан_2022070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63025" cy="9145328"/>
                    </a:xfrm>
                    <a:prstGeom prst="rect">
                      <a:avLst/>
                    </a:prstGeom>
                    <a:noFill/>
                    <a:ln>
                      <a:noFill/>
                    </a:ln>
                  </pic:spPr>
                </pic:pic>
              </a:graphicData>
            </a:graphic>
          </wp:inline>
        </w:drawing>
      </w:r>
      <w:bookmarkEnd w:id="0"/>
    </w:p>
    <w:p w:rsidR="0073665A" w:rsidRDefault="0073665A" w:rsidP="00FF6587">
      <w:pPr>
        <w:rPr>
          <w:rFonts w:ascii="Times New Roman" w:eastAsiaTheme="minorEastAsia" w:hAnsi="Times New Roman"/>
          <w:b/>
          <w:sz w:val="28"/>
          <w:szCs w:val="28"/>
        </w:rPr>
      </w:pPr>
    </w:p>
    <w:p w:rsidR="00FF6587" w:rsidRPr="00FF6587" w:rsidRDefault="00FF6587" w:rsidP="00FF6587">
      <w:pPr>
        <w:rPr>
          <w:rFonts w:ascii="Times New Roman" w:eastAsiaTheme="minorEastAsia" w:hAnsi="Times New Roman"/>
          <w:sz w:val="28"/>
          <w:szCs w:val="28"/>
        </w:rPr>
      </w:pPr>
      <w:r w:rsidRPr="00FF6587">
        <w:rPr>
          <w:rFonts w:ascii="Times New Roman" w:eastAsiaTheme="minorEastAsia" w:hAnsi="Times New Roman"/>
          <w:b/>
          <w:sz w:val="28"/>
          <w:szCs w:val="28"/>
        </w:rPr>
        <w:t>Дополнительная образовательная программа</w:t>
      </w:r>
      <w:r w:rsidRPr="00FF6587">
        <w:rPr>
          <w:rFonts w:ascii="Times New Roman" w:eastAsiaTheme="minorEastAsia" w:hAnsi="Times New Roman"/>
          <w:sz w:val="28"/>
          <w:szCs w:val="28"/>
        </w:rPr>
        <w:t>: «Росинки 2»</w:t>
      </w:r>
    </w:p>
    <w:p w:rsidR="00FF6587" w:rsidRPr="00FF6587" w:rsidRDefault="00FF6587" w:rsidP="00FF6587">
      <w:pPr>
        <w:rPr>
          <w:rFonts w:ascii="Times New Roman" w:eastAsiaTheme="minorEastAsia" w:hAnsi="Times New Roman"/>
          <w:sz w:val="28"/>
          <w:szCs w:val="28"/>
        </w:rPr>
      </w:pPr>
      <w:r w:rsidRPr="00FF6587">
        <w:rPr>
          <w:rFonts w:ascii="Times New Roman" w:eastAsiaTheme="minorEastAsia" w:hAnsi="Times New Roman"/>
          <w:sz w:val="28"/>
          <w:szCs w:val="28"/>
        </w:rPr>
        <w:t>разработана в соответствие с Федеральными государственными стандартами второго поколения. Данная программа является заключительной ступенью в системе образования хореографического коллектива в условиях учреждения дополнительного образования, рассчитана на детей продвинутого уровня При создании программы учитывались потребности современного российского общества и возрастные особенности обучающихся. В программе нашли отражение изменившиеся социокультурные условия деятельности учреждений дополнительного образования, потребности в обновлении содержания и новые технологии обучения хореографии.</w:t>
      </w:r>
    </w:p>
    <w:p w:rsidR="00FF6587" w:rsidRPr="00FF6587" w:rsidRDefault="00FF6587" w:rsidP="00FF6587">
      <w:pPr>
        <w:rPr>
          <w:rFonts w:ascii="Times New Roman" w:eastAsiaTheme="minorEastAsia" w:hAnsi="Times New Roman"/>
          <w:sz w:val="28"/>
          <w:szCs w:val="28"/>
        </w:rPr>
      </w:pPr>
      <w:r w:rsidRPr="00FF6587">
        <w:rPr>
          <w:rFonts w:ascii="Times New Roman" w:eastAsiaTheme="minorEastAsia" w:hAnsi="Times New Roman"/>
          <w:sz w:val="28"/>
          <w:szCs w:val="28"/>
        </w:rPr>
        <w:t xml:space="preserve">ЦЕЛЬ ПРОГРАММЫ: </w:t>
      </w:r>
    </w:p>
    <w:p w:rsidR="00FF6587" w:rsidRPr="00FF6587" w:rsidRDefault="00FF6587" w:rsidP="00FF6587">
      <w:pPr>
        <w:rPr>
          <w:rFonts w:ascii="Times New Roman" w:eastAsiaTheme="minorEastAsia" w:hAnsi="Times New Roman"/>
          <w:sz w:val="28"/>
          <w:szCs w:val="28"/>
        </w:rPr>
      </w:pPr>
      <w:r w:rsidRPr="00FF6587">
        <w:rPr>
          <w:rFonts w:ascii="Times New Roman" w:eastAsiaTheme="minorEastAsia" w:hAnsi="Times New Roman"/>
          <w:sz w:val="28"/>
          <w:szCs w:val="28"/>
        </w:rPr>
        <w:t>Развитие здоровой творческой личности, способной к самореализации в условиях современного общества через приобщение к хореографии.</w:t>
      </w:r>
    </w:p>
    <w:p w:rsidR="00FF6587" w:rsidRPr="00FF6587" w:rsidRDefault="00FF6587" w:rsidP="00FF6587">
      <w:pPr>
        <w:spacing w:line="360" w:lineRule="auto"/>
        <w:contextualSpacing/>
        <w:jc w:val="both"/>
        <w:rPr>
          <w:rFonts w:ascii="Times New Roman" w:eastAsia="Calibri" w:hAnsi="Times New Roman"/>
          <w:sz w:val="28"/>
          <w:szCs w:val="28"/>
          <w:lang w:eastAsia="en-US"/>
        </w:rPr>
      </w:pPr>
      <w:r w:rsidRPr="00FF6587">
        <w:rPr>
          <w:rFonts w:ascii="Times New Roman" w:eastAsia="Calibri" w:hAnsi="Times New Roman"/>
          <w:sz w:val="28"/>
          <w:szCs w:val="28"/>
          <w:lang w:eastAsia="en-US"/>
        </w:rPr>
        <w:t>Педагог дополнительного образования: Рыболовлева Юлия Александровна</w:t>
      </w:r>
    </w:p>
    <w:p w:rsidR="00FF6587" w:rsidRPr="00FF6587" w:rsidRDefault="00FF6587" w:rsidP="00FF6587">
      <w:pPr>
        <w:spacing w:line="360" w:lineRule="auto"/>
        <w:contextualSpacing/>
        <w:jc w:val="both"/>
        <w:rPr>
          <w:rFonts w:ascii="Times New Roman" w:eastAsia="Calibri" w:hAnsi="Times New Roman"/>
          <w:sz w:val="28"/>
          <w:szCs w:val="28"/>
          <w:lang w:eastAsia="en-US"/>
        </w:rPr>
      </w:pPr>
      <w:r w:rsidRPr="00FF6587">
        <w:rPr>
          <w:rFonts w:ascii="Times New Roman" w:eastAsia="Calibri" w:hAnsi="Times New Roman"/>
          <w:sz w:val="28"/>
          <w:szCs w:val="28"/>
          <w:lang w:eastAsia="en-US"/>
        </w:rPr>
        <w:t xml:space="preserve">Программа рассмотрена на заседании педагогического совета </w:t>
      </w:r>
    </w:p>
    <w:p w:rsidR="00FF6587" w:rsidRPr="00FF6587" w:rsidRDefault="00FF6587" w:rsidP="00FF6587">
      <w:pPr>
        <w:spacing w:line="360" w:lineRule="auto"/>
        <w:contextualSpacing/>
        <w:jc w:val="both"/>
        <w:rPr>
          <w:rFonts w:ascii="Times New Roman" w:eastAsia="Calibri" w:hAnsi="Times New Roman"/>
          <w:sz w:val="28"/>
          <w:szCs w:val="28"/>
          <w:lang w:eastAsia="en-US"/>
        </w:rPr>
      </w:pPr>
      <w:r w:rsidRPr="00FF6587">
        <w:rPr>
          <w:rFonts w:ascii="Times New Roman" w:eastAsia="Calibri" w:hAnsi="Times New Roman"/>
          <w:sz w:val="28"/>
          <w:szCs w:val="28"/>
          <w:lang w:eastAsia="en-US"/>
        </w:rPr>
        <w:t>от «18» августа 2021 года</w:t>
      </w:r>
    </w:p>
    <w:p w:rsidR="00FF6587" w:rsidRPr="00FF6587" w:rsidRDefault="00FF6587" w:rsidP="00FF6587">
      <w:pPr>
        <w:contextualSpacing/>
        <w:jc w:val="both"/>
        <w:rPr>
          <w:rFonts w:ascii="Times New Roman" w:eastAsia="Calibri" w:hAnsi="Times New Roman"/>
          <w:sz w:val="28"/>
          <w:szCs w:val="28"/>
          <w:lang w:eastAsia="en-US"/>
        </w:rPr>
      </w:pPr>
    </w:p>
    <w:p w:rsidR="00FF6587" w:rsidRPr="00FF6587" w:rsidRDefault="00FF6587" w:rsidP="00FF6587">
      <w:pPr>
        <w:contextualSpacing/>
        <w:jc w:val="both"/>
        <w:rPr>
          <w:rFonts w:ascii="Times New Roman" w:eastAsia="Calibri" w:hAnsi="Times New Roman"/>
          <w:sz w:val="28"/>
          <w:szCs w:val="28"/>
          <w:lang w:eastAsia="en-US"/>
        </w:rPr>
      </w:pPr>
    </w:p>
    <w:p w:rsidR="00FF6587" w:rsidRPr="00FF6587" w:rsidRDefault="00FF6587" w:rsidP="00FF6587">
      <w:pPr>
        <w:contextualSpacing/>
        <w:jc w:val="both"/>
        <w:rPr>
          <w:rFonts w:ascii="Times New Roman" w:eastAsia="Calibri" w:hAnsi="Times New Roman"/>
          <w:sz w:val="28"/>
          <w:szCs w:val="28"/>
          <w:lang w:eastAsia="en-US"/>
        </w:rPr>
      </w:pPr>
    </w:p>
    <w:p w:rsidR="00FF6587" w:rsidRPr="00FF6587" w:rsidRDefault="00FF6587" w:rsidP="00FF6587">
      <w:pPr>
        <w:contextualSpacing/>
        <w:jc w:val="both"/>
        <w:rPr>
          <w:rFonts w:ascii="Times New Roman" w:eastAsia="Calibri" w:hAnsi="Times New Roman"/>
          <w:sz w:val="28"/>
          <w:szCs w:val="28"/>
          <w:lang w:eastAsia="en-US"/>
        </w:rPr>
      </w:pPr>
    </w:p>
    <w:p w:rsidR="00FF6587" w:rsidRPr="00FF6587" w:rsidRDefault="00FF6587" w:rsidP="00FF6587">
      <w:pPr>
        <w:contextualSpacing/>
        <w:jc w:val="both"/>
        <w:rPr>
          <w:rFonts w:ascii="Times New Roman" w:eastAsia="Calibri" w:hAnsi="Times New Roman"/>
          <w:sz w:val="28"/>
          <w:szCs w:val="28"/>
          <w:lang w:eastAsia="en-US"/>
        </w:rPr>
      </w:pPr>
    </w:p>
    <w:p w:rsidR="00FF6587" w:rsidRPr="00FF6587" w:rsidRDefault="00FF6587" w:rsidP="00FF6587">
      <w:pPr>
        <w:contextualSpacing/>
        <w:jc w:val="both"/>
        <w:rPr>
          <w:rFonts w:ascii="Times New Roman" w:eastAsia="Calibri" w:hAnsi="Times New Roman"/>
          <w:sz w:val="28"/>
          <w:szCs w:val="28"/>
          <w:lang w:eastAsia="en-US"/>
        </w:rPr>
      </w:pPr>
    </w:p>
    <w:p w:rsidR="00FF6587" w:rsidRPr="00FF6587" w:rsidRDefault="00FF6587" w:rsidP="00FF6587">
      <w:pPr>
        <w:contextualSpacing/>
        <w:jc w:val="both"/>
        <w:rPr>
          <w:rFonts w:ascii="Times New Roman" w:eastAsia="Calibri" w:hAnsi="Times New Roman"/>
          <w:sz w:val="28"/>
          <w:szCs w:val="28"/>
          <w:lang w:eastAsia="en-US"/>
        </w:rPr>
      </w:pPr>
    </w:p>
    <w:p w:rsidR="00FF6587" w:rsidRPr="00FF6587" w:rsidRDefault="00FF6587" w:rsidP="00FF6587">
      <w:pPr>
        <w:contextualSpacing/>
        <w:jc w:val="both"/>
        <w:rPr>
          <w:rFonts w:ascii="Times New Roman" w:eastAsia="Calibri" w:hAnsi="Times New Roman"/>
          <w:sz w:val="28"/>
          <w:szCs w:val="28"/>
          <w:lang w:eastAsia="en-US"/>
        </w:rPr>
      </w:pPr>
    </w:p>
    <w:p w:rsidR="00FF6587" w:rsidRPr="00FF6587" w:rsidRDefault="00FF6587" w:rsidP="00FF6587">
      <w:pPr>
        <w:contextualSpacing/>
        <w:jc w:val="both"/>
        <w:rPr>
          <w:rFonts w:ascii="Times New Roman" w:eastAsia="Calibri" w:hAnsi="Times New Roman"/>
          <w:sz w:val="28"/>
          <w:szCs w:val="28"/>
          <w:lang w:eastAsia="en-US"/>
        </w:rPr>
      </w:pPr>
    </w:p>
    <w:p w:rsidR="00FF6587" w:rsidRPr="00FF6587" w:rsidRDefault="00FF6587" w:rsidP="00FF6587">
      <w:pPr>
        <w:contextualSpacing/>
        <w:jc w:val="both"/>
        <w:rPr>
          <w:rFonts w:ascii="Times New Roman" w:eastAsia="Calibri" w:hAnsi="Times New Roman"/>
          <w:sz w:val="28"/>
          <w:szCs w:val="28"/>
          <w:lang w:eastAsia="en-US"/>
        </w:rPr>
      </w:pPr>
    </w:p>
    <w:p w:rsidR="00FF6587" w:rsidRPr="00FF6587" w:rsidRDefault="00FF6587" w:rsidP="00FF6587">
      <w:pPr>
        <w:contextualSpacing/>
        <w:jc w:val="both"/>
        <w:rPr>
          <w:rFonts w:ascii="Times New Roman" w:eastAsia="Calibri" w:hAnsi="Times New Roman"/>
          <w:sz w:val="28"/>
          <w:szCs w:val="28"/>
          <w:lang w:eastAsia="en-US"/>
        </w:rPr>
      </w:pPr>
    </w:p>
    <w:p w:rsidR="00FF6587" w:rsidRPr="00FF6587" w:rsidRDefault="00FF6587" w:rsidP="00FF6587">
      <w:pPr>
        <w:contextualSpacing/>
        <w:jc w:val="both"/>
        <w:rPr>
          <w:rFonts w:ascii="Times New Roman" w:eastAsia="Calibri" w:hAnsi="Times New Roman"/>
          <w:sz w:val="28"/>
          <w:szCs w:val="28"/>
          <w:lang w:eastAsia="en-US"/>
        </w:rPr>
      </w:pPr>
    </w:p>
    <w:p w:rsidR="00FF6587" w:rsidRPr="00FF6587" w:rsidRDefault="00FF6587" w:rsidP="00FF6587">
      <w:pPr>
        <w:contextualSpacing/>
        <w:jc w:val="both"/>
        <w:rPr>
          <w:rFonts w:ascii="Times New Roman" w:eastAsia="Calibri" w:hAnsi="Times New Roman"/>
          <w:sz w:val="28"/>
          <w:szCs w:val="28"/>
          <w:lang w:eastAsia="en-US"/>
        </w:rPr>
      </w:pPr>
    </w:p>
    <w:p w:rsidR="00FF6587" w:rsidRPr="00FF6587" w:rsidRDefault="00FF6587" w:rsidP="00FF6587">
      <w:pPr>
        <w:contextualSpacing/>
        <w:jc w:val="both"/>
        <w:rPr>
          <w:rFonts w:ascii="Times New Roman" w:eastAsia="Calibri" w:hAnsi="Times New Roman"/>
          <w:sz w:val="28"/>
          <w:szCs w:val="28"/>
          <w:lang w:eastAsia="en-US"/>
        </w:rPr>
      </w:pPr>
    </w:p>
    <w:p w:rsidR="00FF6587" w:rsidRPr="00FF6587" w:rsidRDefault="00FF6587" w:rsidP="00FF6587">
      <w:pPr>
        <w:contextualSpacing/>
        <w:jc w:val="both"/>
        <w:rPr>
          <w:rFonts w:ascii="Times New Roman" w:eastAsia="Calibri" w:hAnsi="Times New Roman"/>
          <w:sz w:val="28"/>
          <w:szCs w:val="28"/>
          <w:lang w:eastAsia="en-US"/>
        </w:rPr>
      </w:pPr>
    </w:p>
    <w:p w:rsidR="00FF6587" w:rsidRPr="00FF6587" w:rsidRDefault="00FF6587" w:rsidP="00FF6587">
      <w:pPr>
        <w:contextualSpacing/>
        <w:jc w:val="both"/>
        <w:rPr>
          <w:rFonts w:ascii="Times New Roman" w:eastAsia="Calibri" w:hAnsi="Times New Roman"/>
          <w:sz w:val="28"/>
          <w:szCs w:val="28"/>
          <w:lang w:eastAsia="en-US"/>
        </w:rPr>
      </w:pPr>
    </w:p>
    <w:p w:rsidR="00FF6587" w:rsidRPr="00FF6587" w:rsidRDefault="00FF6587" w:rsidP="00FF6587">
      <w:pPr>
        <w:contextualSpacing/>
        <w:jc w:val="both"/>
        <w:rPr>
          <w:rFonts w:ascii="Times New Roman" w:eastAsia="Calibri" w:hAnsi="Times New Roman"/>
          <w:sz w:val="28"/>
          <w:szCs w:val="28"/>
          <w:lang w:eastAsia="en-US"/>
        </w:rPr>
      </w:pPr>
    </w:p>
    <w:p w:rsidR="00FF6587" w:rsidRDefault="00FF6587" w:rsidP="00FF6587">
      <w:pPr>
        <w:contextualSpacing/>
        <w:jc w:val="both"/>
        <w:rPr>
          <w:rFonts w:ascii="Times New Roman" w:eastAsia="Calibri" w:hAnsi="Times New Roman"/>
          <w:sz w:val="28"/>
          <w:szCs w:val="28"/>
          <w:lang w:eastAsia="en-US"/>
        </w:rPr>
      </w:pPr>
    </w:p>
    <w:p w:rsidR="00FF6587" w:rsidRPr="00FF6587" w:rsidRDefault="00FF6587" w:rsidP="00FF6587">
      <w:pPr>
        <w:contextualSpacing/>
        <w:jc w:val="both"/>
        <w:rPr>
          <w:rFonts w:ascii="Times New Roman" w:eastAsia="Calibri" w:hAnsi="Times New Roman"/>
          <w:sz w:val="28"/>
          <w:szCs w:val="28"/>
          <w:lang w:eastAsia="en-US"/>
        </w:rPr>
      </w:pPr>
    </w:p>
    <w:p w:rsidR="00FF6587" w:rsidRPr="00FF6587" w:rsidRDefault="00FF6587" w:rsidP="00FF6587">
      <w:pPr>
        <w:widowControl w:val="0"/>
        <w:shd w:val="clear" w:color="auto" w:fill="FFFFFF"/>
        <w:tabs>
          <w:tab w:val="left" w:pos="0"/>
          <w:tab w:val="left" w:pos="1075"/>
        </w:tabs>
        <w:suppressAutoHyphens/>
        <w:autoSpaceDE w:val="0"/>
        <w:spacing w:after="0" w:line="240" w:lineRule="auto"/>
        <w:jc w:val="center"/>
        <w:rPr>
          <w:rFonts w:ascii="Times New Roman" w:hAnsi="Times New Roman"/>
          <w:b/>
          <w:i/>
          <w:sz w:val="28"/>
          <w:szCs w:val="28"/>
        </w:rPr>
      </w:pPr>
      <w:r w:rsidRPr="00FF6587">
        <w:rPr>
          <w:rFonts w:ascii="Times New Roman" w:hAnsi="Times New Roman"/>
          <w:b/>
          <w:i/>
          <w:sz w:val="28"/>
          <w:szCs w:val="28"/>
        </w:rPr>
        <w:lastRenderedPageBreak/>
        <w:t>Нормативно-правовая основа</w:t>
      </w:r>
    </w:p>
    <w:p w:rsidR="00FF6587" w:rsidRPr="00FF6587" w:rsidRDefault="00FF6587" w:rsidP="00FF6587">
      <w:pPr>
        <w:widowControl w:val="0"/>
        <w:shd w:val="clear" w:color="auto" w:fill="FFFFFF"/>
        <w:tabs>
          <w:tab w:val="left" w:pos="0"/>
          <w:tab w:val="left" w:pos="1075"/>
        </w:tabs>
        <w:suppressAutoHyphens/>
        <w:autoSpaceDE w:val="0"/>
        <w:spacing w:after="0" w:line="240" w:lineRule="auto"/>
        <w:jc w:val="center"/>
        <w:rPr>
          <w:rFonts w:ascii="Times New Roman" w:hAnsi="Times New Roman"/>
          <w:b/>
          <w:i/>
          <w:sz w:val="28"/>
          <w:szCs w:val="28"/>
        </w:rPr>
      </w:pPr>
      <w:r w:rsidRPr="00FF6587">
        <w:rPr>
          <w:rFonts w:ascii="Times New Roman" w:hAnsi="Times New Roman"/>
          <w:b/>
          <w:i/>
          <w:sz w:val="28"/>
          <w:szCs w:val="28"/>
        </w:rPr>
        <w:t>деятельности образовательной организации</w:t>
      </w:r>
    </w:p>
    <w:p w:rsidR="00FF6587" w:rsidRPr="00FF6587" w:rsidRDefault="00FF6587" w:rsidP="00FF6587">
      <w:pPr>
        <w:shd w:val="clear" w:color="auto" w:fill="FFFFFF"/>
        <w:spacing w:before="5" w:after="0"/>
        <w:ind w:firstLine="708"/>
        <w:jc w:val="both"/>
        <w:rPr>
          <w:rFonts w:ascii="Times New Roman" w:hAnsi="Times New Roman"/>
          <w:sz w:val="24"/>
          <w:szCs w:val="24"/>
        </w:rPr>
      </w:pPr>
      <w:r w:rsidRPr="00FF6587">
        <w:rPr>
          <w:rFonts w:ascii="Times New Roman" w:hAnsi="Times New Roman"/>
          <w:b/>
          <w:bCs/>
          <w:sz w:val="24"/>
          <w:szCs w:val="24"/>
        </w:rPr>
        <w:t xml:space="preserve">Основными нормативными документами, </w:t>
      </w:r>
      <w:r w:rsidRPr="00FF6587">
        <w:rPr>
          <w:rFonts w:ascii="Times New Roman" w:hAnsi="Times New Roman"/>
          <w:sz w:val="24"/>
          <w:szCs w:val="24"/>
        </w:rPr>
        <w:t>использованными в разработке образовательной программы    стали:</w:t>
      </w:r>
    </w:p>
    <w:p w:rsidR="00FF6587" w:rsidRPr="00FF6587" w:rsidRDefault="00FF6587" w:rsidP="00FF6587">
      <w:pPr>
        <w:widowControl w:val="0"/>
        <w:numPr>
          <w:ilvl w:val="0"/>
          <w:numId w:val="12"/>
        </w:numPr>
        <w:shd w:val="clear" w:color="auto" w:fill="FFFFFF"/>
        <w:tabs>
          <w:tab w:val="left" w:pos="0"/>
          <w:tab w:val="left" w:pos="350"/>
        </w:tabs>
        <w:suppressAutoHyphens/>
        <w:autoSpaceDE w:val="0"/>
        <w:spacing w:before="10" w:after="0"/>
        <w:jc w:val="both"/>
        <w:rPr>
          <w:rFonts w:ascii="Times New Roman" w:hAnsi="Times New Roman"/>
          <w:sz w:val="24"/>
          <w:szCs w:val="24"/>
        </w:rPr>
      </w:pPr>
      <w:r w:rsidRPr="00FF6587">
        <w:rPr>
          <w:rFonts w:ascii="Times New Roman" w:hAnsi="Times New Roman"/>
          <w:sz w:val="24"/>
          <w:szCs w:val="24"/>
        </w:rPr>
        <w:t>Конституция РФ;</w:t>
      </w:r>
    </w:p>
    <w:p w:rsidR="00FF6587" w:rsidRPr="00FF6587" w:rsidRDefault="00FF6587" w:rsidP="00FF6587">
      <w:pPr>
        <w:widowControl w:val="0"/>
        <w:numPr>
          <w:ilvl w:val="0"/>
          <w:numId w:val="12"/>
        </w:numPr>
        <w:shd w:val="clear" w:color="auto" w:fill="FFFFFF"/>
        <w:tabs>
          <w:tab w:val="left" w:pos="0"/>
          <w:tab w:val="left" w:pos="350"/>
        </w:tabs>
        <w:suppressAutoHyphens/>
        <w:autoSpaceDE w:val="0"/>
        <w:spacing w:after="0"/>
        <w:jc w:val="both"/>
        <w:rPr>
          <w:rFonts w:ascii="Times New Roman" w:hAnsi="Times New Roman"/>
          <w:sz w:val="24"/>
          <w:szCs w:val="24"/>
        </w:rPr>
      </w:pPr>
      <w:r w:rsidRPr="00FF6587">
        <w:rPr>
          <w:rFonts w:ascii="Times New Roman" w:hAnsi="Times New Roman"/>
          <w:sz w:val="24"/>
          <w:szCs w:val="24"/>
        </w:rPr>
        <w:t>Конвенция ООН о правах ребенка;</w:t>
      </w:r>
    </w:p>
    <w:p w:rsidR="00FF6587" w:rsidRPr="00FF6587" w:rsidRDefault="00FF6587" w:rsidP="00FF6587">
      <w:pPr>
        <w:widowControl w:val="0"/>
        <w:numPr>
          <w:ilvl w:val="0"/>
          <w:numId w:val="12"/>
        </w:numPr>
        <w:shd w:val="clear" w:color="auto" w:fill="FFFFFF"/>
        <w:tabs>
          <w:tab w:val="left" w:pos="350"/>
        </w:tabs>
        <w:suppressAutoHyphens/>
        <w:autoSpaceDE w:val="0"/>
        <w:spacing w:after="0"/>
        <w:jc w:val="both"/>
        <w:rPr>
          <w:rFonts w:ascii="Times New Roman" w:hAnsi="Times New Roman"/>
          <w:sz w:val="24"/>
          <w:szCs w:val="24"/>
        </w:rPr>
      </w:pPr>
      <w:r w:rsidRPr="00FF6587">
        <w:rPr>
          <w:rFonts w:ascii="Times New Roman" w:hAnsi="Times New Roman"/>
          <w:sz w:val="24"/>
          <w:szCs w:val="24"/>
        </w:rPr>
        <w:t>Федеральный закон от 29.12.2012 № 273-ФЗ "Об образовании в Российской Федерации";</w:t>
      </w:r>
    </w:p>
    <w:p w:rsidR="00FF6587" w:rsidRPr="00FF6587" w:rsidRDefault="00FF6587" w:rsidP="00FF6587">
      <w:pPr>
        <w:widowControl w:val="0"/>
        <w:numPr>
          <w:ilvl w:val="0"/>
          <w:numId w:val="12"/>
        </w:numPr>
        <w:shd w:val="clear" w:color="auto" w:fill="FFFFFF"/>
        <w:tabs>
          <w:tab w:val="left" w:pos="0"/>
          <w:tab w:val="left" w:pos="350"/>
        </w:tabs>
        <w:suppressAutoHyphens/>
        <w:autoSpaceDE w:val="0"/>
        <w:spacing w:after="0"/>
        <w:jc w:val="both"/>
        <w:rPr>
          <w:rFonts w:ascii="Times New Roman" w:hAnsi="Times New Roman"/>
          <w:sz w:val="24"/>
          <w:szCs w:val="24"/>
        </w:rPr>
      </w:pPr>
      <w:r w:rsidRPr="00FF6587">
        <w:rPr>
          <w:rFonts w:ascii="Times New Roman" w:hAnsi="Times New Roman"/>
          <w:sz w:val="24"/>
          <w:szCs w:val="24"/>
        </w:rPr>
        <w:t xml:space="preserve">Закон «Об основных гарантиях прав ребенка в Российской Федерации»; </w:t>
      </w:r>
    </w:p>
    <w:p w:rsidR="00FF6587" w:rsidRPr="00FF6587" w:rsidRDefault="00FF6587" w:rsidP="00FF6587">
      <w:pPr>
        <w:widowControl w:val="0"/>
        <w:numPr>
          <w:ilvl w:val="0"/>
          <w:numId w:val="12"/>
        </w:numPr>
        <w:shd w:val="clear" w:color="auto" w:fill="FFFFFF"/>
        <w:tabs>
          <w:tab w:val="left" w:pos="0"/>
          <w:tab w:val="left" w:pos="350"/>
        </w:tabs>
        <w:suppressAutoHyphens/>
        <w:autoSpaceDE w:val="0"/>
        <w:spacing w:after="0"/>
        <w:jc w:val="both"/>
        <w:rPr>
          <w:rFonts w:ascii="Times New Roman" w:hAnsi="Times New Roman"/>
          <w:sz w:val="24"/>
          <w:szCs w:val="24"/>
        </w:rPr>
      </w:pPr>
      <w:r w:rsidRPr="00FF6587">
        <w:rPr>
          <w:rFonts w:ascii="Times New Roman" w:hAnsi="Times New Roman"/>
          <w:sz w:val="24"/>
          <w:szCs w:val="24"/>
        </w:rPr>
        <w:t xml:space="preserve">Национальная доктрина образования в Российской Федерации на период до 2025 года;  </w:t>
      </w:r>
    </w:p>
    <w:p w:rsidR="00FF6587" w:rsidRPr="00FF6587" w:rsidRDefault="00FF6587" w:rsidP="00FF6587">
      <w:pPr>
        <w:widowControl w:val="0"/>
        <w:numPr>
          <w:ilvl w:val="0"/>
          <w:numId w:val="12"/>
        </w:numPr>
        <w:shd w:val="clear" w:color="auto" w:fill="FFFFFF"/>
        <w:tabs>
          <w:tab w:val="left" w:pos="0"/>
          <w:tab w:val="left" w:pos="350"/>
        </w:tabs>
        <w:suppressAutoHyphens/>
        <w:autoSpaceDE w:val="0"/>
        <w:spacing w:after="0"/>
        <w:jc w:val="both"/>
        <w:rPr>
          <w:rFonts w:ascii="Times New Roman" w:hAnsi="Times New Roman"/>
          <w:sz w:val="24"/>
          <w:szCs w:val="24"/>
        </w:rPr>
      </w:pPr>
      <w:r w:rsidRPr="00FF6587">
        <w:rPr>
          <w:rFonts w:ascii="Times New Roman" w:hAnsi="Times New Roman"/>
          <w:sz w:val="24"/>
          <w:szCs w:val="24"/>
        </w:rPr>
        <w:t xml:space="preserve">Национальная образовательная инициатива «Наша новая школа»; </w:t>
      </w:r>
    </w:p>
    <w:p w:rsidR="00FF6587" w:rsidRPr="00FF6587" w:rsidRDefault="00FF6587" w:rsidP="00FF6587">
      <w:pPr>
        <w:widowControl w:val="0"/>
        <w:numPr>
          <w:ilvl w:val="0"/>
          <w:numId w:val="12"/>
        </w:numPr>
        <w:shd w:val="clear" w:color="auto" w:fill="FFFFFF"/>
        <w:tabs>
          <w:tab w:val="left" w:pos="0"/>
          <w:tab w:val="left" w:pos="350"/>
        </w:tabs>
        <w:suppressAutoHyphens/>
        <w:autoSpaceDE w:val="0"/>
        <w:spacing w:after="0"/>
        <w:jc w:val="both"/>
        <w:rPr>
          <w:rFonts w:ascii="Times New Roman" w:hAnsi="Times New Roman"/>
          <w:sz w:val="24"/>
          <w:szCs w:val="24"/>
        </w:rPr>
      </w:pPr>
      <w:r w:rsidRPr="00FF6587">
        <w:rPr>
          <w:rFonts w:ascii="Times New Roman" w:hAnsi="Times New Roman"/>
          <w:sz w:val="24"/>
          <w:szCs w:val="24"/>
        </w:rPr>
        <w:t>Указ Президента РФ «Об основных направлениях молодежной политики»;</w:t>
      </w:r>
    </w:p>
    <w:p w:rsidR="00FF6587" w:rsidRPr="00FF6587" w:rsidRDefault="00FF6587" w:rsidP="00FF6587">
      <w:pPr>
        <w:widowControl w:val="0"/>
        <w:numPr>
          <w:ilvl w:val="0"/>
          <w:numId w:val="12"/>
        </w:numPr>
        <w:shd w:val="clear" w:color="auto" w:fill="FFFFFF"/>
        <w:tabs>
          <w:tab w:val="left" w:pos="0"/>
          <w:tab w:val="left" w:pos="350"/>
        </w:tabs>
        <w:suppressAutoHyphens/>
        <w:autoSpaceDE w:val="0"/>
        <w:spacing w:after="0"/>
        <w:jc w:val="both"/>
        <w:rPr>
          <w:rFonts w:ascii="Times New Roman" w:hAnsi="Times New Roman"/>
          <w:sz w:val="24"/>
          <w:szCs w:val="24"/>
        </w:rPr>
      </w:pPr>
      <w:r w:rsidRPr="00FF6587">
        <w:rPr>
          <w:rFonts w:ascii="Times New Roman" w:hAnsi="Times New Roman"/>
          <w:sz w:val="24"/>
          <w:szCs w:val="24"/>
        </w:rPr>
        <w:t>Федеральный закон от 24.06.1999 № 120-ФЗ «Об основах системы профилактики безнадзорности и правонарушений несовершеннолетних»;</w:t>
      </w:r>
    </w:p>
    <w:p w:rsidR="00FF6587" w:rsidRPr="00FF6587" w:rsidRDefault="00FF6587" w:rsidP="00FF6587">
      <w:pPr>
        <w:widowControl w:val="0"/>
        <w:numPr>
          <w:ilvl w:val="0"/>
          <w:numId w:val="12"/>
        </w:numPr>
        <w:shd w:val="clear" w:color="auto" w:fill="FFFFFF"/>
        <w:tabs>
          <w:tab w:val="left" w:pos="0"/>
          <w:tab w:val="left" w:pos="350"/>
        </w:tabs>
        <w:suppressAutoHyphens/>
        <w:autoSpaceDE w:val="0"/>
        <w:spacing w:before="19" w:after="0"/>
        <w:jc w:val="both"/>
        <w:rPr>
          <w:rFonts w:ascii="Times New Roman" w:hAnsi="Times New Roman"/>
          <w:sz w:val="24"/>
          <w:szCs w:val="24"/>
        </w:rPr>
      </w:pPr>
      <w:r w:rsidRPr="00FF6587">
        <w:rPr>
          <w:rFonts w:ascii="Times New Roman" w:hAnsi="Times New Roman"/>
          <w:sz w:val="24"/>
          <w:szCs w:val="24"/>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FF6587" w:rsidRPr="00FF6587" w:rsidRDefault="00FF6587" w:rsidP="00FF6587">
      <w:pPr>
        <w:widowControl w:val="0"/>
        <w:numPr>
          <w:ilvl w:val="0"/>
          <w:numId w:val="12"/>
        </w:numPr>
        <w:shd w:val="clear" w:color="auto" w:fill="FFFFFF"/>
        <w:tabs>
          <w:tab w:val="left" w:pos="0"/>
          <w:tab w:val="left" w:pos="350"/>
        </w:tabs>
        <w:suppressAutoHyphens/>
        <w:autoSpaceDE w:val="0"/>
        <w:spacing w:before="19" w:after="0"/>
        <w:jc w:val="both"/>
        <w:rPr>
          <w:rFonts w:ascii="Times New Roman" w:hAnsi="Times New Roman"/>
          <w:sz w:val="24"/>
          <w:szCs w:val="24"/>
        </w:rPr>
      </w:pPr>
      <w:r w:rsidRPr="00FF6587">
        <w:rPr>
          <w:rFonts w:ascii="Times New Roman" w:hAnsi="Times New Roman"/>
          <w:sz w:val="24"/>
          <w:szCs w:val="24"/>
        </w:rPr>
        <w:t xml:space="preserve">Письмо Министерства образования Российской Федерации от 18.06.2003г. </w:t>
      </w:r>
      <w:r w:rsidRPr="00FF6587">
        <w:rPr>
          <w:rFonts w:ascii="Times New Roman" w:hAnsi="Times New Roman"/>
          <w:sz w:val="24"/>
          <w:szCs w:val="24"/>
          <w:lang w:val="en-US"/>
        </w:rPr>
        <w:t>Ms</w:t>
      </w:r>
      <w:r w:rsidRPr="00FF6587">
        <w:rPr>
          <w:rFonts w:ascii="Times New Roman" w:hAnsi="Times New Roman"/>
          <w:sz w:val="24"/>
          <w:szCs w:val="24"/>
        </w:rPr>
        <w:t xml:space="preserve"> 28-02-484/16 «Требования к содержанию и оформлению образовательных программ дополнительного образования детей»;</w:t>
      </w:r>
    </w:p>
    <w:p w:rsidR="00FF6587" w:rsidRPr="00FF6587" w:rsidRDefault="00FF6587" w:rsidP="00FF6587">
      <w:pPr>
        <w:widowControl w:val="0"/>
        <w:numPr>
          <w:ilvl w:val="0"/>
          <w:numId w:val="12"/>
        </w:numPr>
        <w:shd w:val="clear" w:color="auto" w:fill="FFFFFF"/>
        <w:tabs>
          <w:tab w:val="left" w:pos="0"/>
          <w:tab w:val="left" w:pos="350"/>
        </w:tabs>
        <w:suppressAutoHyphens/>
        <w:autoSpaceDE w:val="0"/>
        <w:spacing w:before="19" w:after="0"/>
        <w:jc w:val="both"/>
        <w:rPr>
          <w:rFonts w:ascii="Times New Roman" w:hAnsi="Times New Roman"/>
          <w:sz w:val="24"/>
          <w:szCs w:val="24"/>
        </w:rPr>
      </w:pPr>
      <w:r w:rsidRPr="00FF6587">
        <w:rPr>
          <w:rFonts w:ascii="Times New Roman" w:hAnsi="Times New Roman"/>
          <w:sz w:val="24"/>
          <w:szCs w:val="24"/>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FF6587" w:rsidRPr="00FF6587" w:rsidRDefault="00FF6587" w:rsidP="00FF6587">
      <w:pPr>
        <w:widowControl w:val="0"/>
        <w:numPr>
          <w:ilvl w:val="0"/>
          <w:numId w:val="12"/>
        </w:numPr>
        <w:shd w:val="clear" w:color="auto" w:fill="FFFFFF"/>
        <w:tabs>
          <w:tab w:val="left" w:pos="0"/>
          <w:tab w:val="left" w:pos="350"/>
        </w:tabs>
        <w:suppressAutoHyphens/>
        <w:autoSpaceDE w:val="0"/>
        <w:spacing w:before="19" w:after="0"/>
        <w:jc w:val="both"/>
        <w:rPr>
          <w:rFonts w:ascii="Times New Roman" w:hAnsi="Times New Roman"/>
          <w:sz w:val="24"/>
          <w:szCs w:val="24"/>
        </w:rPr>
      </w:pPr>
      <w:r w:rsidRPr="00FF6587">
        <w:rPr>
          <w:rFonts w:ascii="Times New Roman" w:hAnsi="Times New Roman"/>
          <w:sz w:val="24"/>
          <w:szCs w:val="24"/>
        </w:rPr>
        <w:t xml:space="preserve"> Приказ Министерства просвещения Российской Федерации от 09.11.2018 г № 196 «Об утверждении Порядка организации и осуществления образовательной деятельности по дополнительным общеобразовательным программам»;</w:t>
      </w:r>
    </w:p>
    <w:p w:rsidR="00FF6587" w:rsidRPr="00FF6587" w:rsidRDefault="00FF6587" w:rsidP="00FF6587">
      <w:pPr>
        <w:widowControl w:val="0"/>
        <w:numPr>
          <w:ilvl w:val="0"/>
          <w:numId w:val="12"/>
        </w:numPr>
        <w:shd w:val="clear" w:color="auto" w:fill="FFFFFF"/>
        <w:tabs>
          <w:tab w:val="left" w:pos="0"/>
          <w:tab w:val="left" w:pos="350"/>
        </w:tabs>
        <w:suppressAutoHyphens/>
        <w:autoSpaceDE w:val="0"/>
        <w:spacing w:before="19" w:after="0"/>
        <w:jc w:val="both"/>
        <w:rPr>
          <w:rFonts w:ascii="Times New Roman" w:hAnsi="Times New Roman"/>
          <w:sz w:val="24"/>
          <w:szCs w:val="24"/>
        </w:rPr>
      </w:pPr>
      <w:r w:rsidRPr="00FF6587">
        <w:rPr>
          <w:rFonts w:ascii="Times New Roman" w:hAnsi="Times New Roman"/>
          <w:sz w:val="24"/>
          <w:szCs w:val="24"/>
        </w:rPr>
        <w:t>Распоряжение Правительства Российской Федерации от 04.09.2014г №1726-р «Концепция развития дополнительного образования детей»;</w:t>
      </w:r>
    </w:p>
    <w:p w:rsidR="00FF6587" w:rsidRPr="00FF6587" w:rsidRDefault="00FF6587" w:rsidP="00FF6587">
      <w:pPr>
        <w:widowControl w:val="0"/>
        <w:numPr>
          <w:ilvl w:val="0"/>
          <w:numId w:val="12"/>
        </w:numPr>
        <w:shd w:val="clear" w:color="auto" w:fill="FFFFFF"/>
        <w:tabs>
          <w:tab w:val="left" w:pos="0"/>
          <w:tab w:val="left" w:pos="350"/>
        </w:tabs>
        <w:suppressAutoHyphens/>
        <w:autoSpaceDE w:val="0"/>
        <w:spacing w:before="19" w:after="0"/>
        <w:jc w:val="both"/>
        <w:rPr>
          <w:rFonts w:ascii="Times New Roman" w:hAnsi="Times New Roman"/>
          <w:sz w:val="24"/>
          <w:szCs w:val="24"/>
        </w:rPr>
      </w:pPr>
      <w:r w:rsidRPr="00FF6587">
        <w:rPr>
          <w:rFonts w:ascii="Times New Roman" w:hAnsi="Times New Roman"/>
          <w:sz w:val="24"/>
          <w:szCs w:val="24"/>
        </w:rPr>
        <w:t>Постановление Главного государственного санитарного врача Российской Федерации от 04.07.2014г № 41 г.Москва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FF6587" w:rsidRPr="00FF6587" w:rsidRDefault="00FF6587" w:rsidP="00FF6587">
      <w:pPr>
        <w:widowControl w:val="0"/>
        <w:numPr>
          <w:ilvl w:val="0"/>
          <w:numId w:val="12"/>
        </w:numPr>
        <w:shd w:val="clear" w:color="auto" w:fill="FFFFFF"/>
        <w:tabs>
          <w:tab w:val="left" w:pos="0"/>
          <w:tab w:val="left" w:pos="350"/>
        </w:tabs>
        <w:suppressAutoHyphens/>
        <w:autoSpaceDE w:val="0"/>
        <w:spacing w:before="19" w:after="0"/>
        <w:jc w:val="both"/>
        <w:rPr>
          <w:rFonts w:ascii="Times New Roman" w:hAnsi="Times New Roman"/>
          <w:sz w:val="24"/>
          <w:szCs w:val="24"/>
        </w:rPr>
      </w:pPr>
      <w:r w:rsidRPr="00FF6587">
        <w:rPr>
          <w:rFonts w:ascii="Times New Roman" w:hAnsi="Times New Roman"/>
          <w:sz w:val="24"/>
          <w:szCs w:val="24"/>
        </w:rPr>
        <w:t>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w:t>
      </w:r>
      <w:r w:rsidRPr="00FF6587">
        <w:rPr>
          <w:rFonts w:ascii="Times New Roman" w:hAnsi="Times New Roman"/>
          <w:sz w:val="24"/>
          <w:szCs w:val="24"/>
          <w:lang w:val="en-US"/>
        </w:rPr>
        <w:t>COVID</w:t>
      </w:r>
      <w:r w:rsidRPr="00FF6587">
        <w:rPr>
          <w:rFonts w:ascii="Times New Roman" w:hAnsi="Times New Roman"/>
          <w:sz w:val="24"/>
          <w:szCs w:val="24"/>
        </w:rPr>
        <w:t>-19)»;</w:t>
      </w:r>
    </w:p>
    <w:p w:rsidR="00FF6587" w:rsidRPr="00FF6587" w:rsidRDefault="00FF6587" w:rsidP="00FF6587">
      <w:pPr>
        <w:widowControl w:val="0"/>
        <w:numPr>
          <w:ilvl w:val="0"/>
          <w:numId w:val="12"/>
        </w:numPr>
        <w:shd w:val="clear" w:color="auto" w:fill="FFFFFF"/>
        <w:tabs>
          <w:tab w:val="left" w:pos="0"/>
          <w:tab w:val="left" w:pos="350"/>
        </w:tabs>
        <w:suppressAutoHyphens/>
        <w:autoSpaceDE w:val="0"/>
        <w:spacing w:before="19" w:after="0"/>
        <w:jc w:val="both"/>
        <w:rPr>
          <w:rFonts w:ascii="Times New Roman" w:hAnsi="Times New Roman"/>
          <w:sz w:val="24"/>
          <w:szCs w:val="24"/>
        </w:rPr>
      </w:pPr>
      <w:r w:rsidRPr="00FF6587">
        <w:rPr>
          <w:rFonts w:ascii="Times New Roman" w:hAnsi="Times New Roman"/>
          <w:sz w:val="24"/>
          <w:szCs w:val="24"/>
        </w:rPr>
        <w:t>Приказ МОиН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FF6587" w:rsidRPr="00FF6587" w:rsidRDefault="00FF6587" w:rsidP="00FF6587">
      <w:pPr>
        <w:widowControl w:val="0"/>
        <w:numPr>
          <w:ilvl w:val="0"/>
          <w:numId w:val="12"/>
        </w:numPr>
        <w:shd w:val="clear" w:color="auto" w:fill="FFFFFF"/>
        <w:tabs>
          <w:tab w:val="left" w:pos="0"/>
          <w:tab w:val="left" w:pos="350"/>
        </w:tabs>
        <w:suppressAutoHyphens/>
        <w:autoSpaceDE w:val="0"/>
        <w:spacing w:before="19" w:after="0"/>
        <w:jc w:val="both"/>
        <w:rPr>
          <w:rFonts w:ascii="Times New Roman" w:hAnsi="Times New Roman"/>
          <w:sz w:val="24"/>
          <w:szCs w:val="24"/>
        </w:rPr>
      </w:pPr>
      <w:r w:rsidRPr="00FF6587">
        <w:rPr>
          <w:rFonts w:ascii="Times New Roman" w:eastAsiaTheme="minorEastAsia" w:hAnsi="Times New Roman"/>
          <w:color w:val="333333"/>
          <w:sz w:val="24"/>
          <w:szCs w:val="24"/>
          <w:shd w:val="clear" w:color="auto" w:fill="FFFFFF"/>
        </w:rPr>
        <w:t>"</w:t>
      </w:r>
      <w:r w:rsidRPr="00FF6587">
        <w:rPr>
          <w:rFonts w:ascii="Times New Roman" w:eastAsiaTheme="minorEastAsia" w:hAnsi="Times New Roman"/>
          <w:bCs/>
          <w:color w:val="333333"/>
          <w:sz w:val="24"/>
          <w:szCs w:val="24"/>
          <w:shd w:val="clear" w:color="auto" w:fill="FFFFFF"/>
        </w:rPr>
        <w:t>Санитарно-эпидемиологические</w:t>
      </w:r>
      <w:r w:rsidRPr="00FF6587">
        <w:rPr>
          <w:rFonts w:ascii="Times New Roman" w:eastAsiaTheme="minorEastAsia" w:hAnsi="Times New Roman"/>
          <w:color w:val="333333"/>
          <w:sz w:val="24"/>
          <w:szCs w:val="24"/>
          <w:shd w:val="clear" w:color="auto" w:fill="FFFFFF"/>
        </w:rPr>
        <w:t> </w:t>
      </w:r>
      <w:r w:rsidRPr="00FF6587">
        <w:rPr>
          <w:rFonts w:ascii="Times New Roman" w:eastAsiaTheme="minorEastAsia" w:hAnsi="Times New Roman"/>
          <w:bCs/>
          <w:color w:val="333333"/>
          <w:sz w:val="24"/>
          <w:szCs w:val="24"/>
          <w:shd w:val="clear" w:color="auto" w:fill="FFFFFF"/>
        </w:rPr>
        <w:t>требования</w:t>
      </w:r>
      <w:r w:rsidRPr="00FF6587">
        <w:rPr>
          <w:rFonts w:ascii="Times New Roman" w:eastAsiaTheme="minorEastAsia" w:hAnsi="Times New Roman"/>
          <w:color w:val="333333"/>
          <w:sz w:val="24"/>
          <w:szCs w:val="24"/>
          <w:shd w:val="clear" w:color="auto" w:fill="FFFFFF"/>
        </w:rPr>
        <w:t> </w:t>
      </w:r>
      <w:r w:rsidRPr="00FF6587">
        <w:rPr>
          <w:rFonts w:ascii="Times New Roman" w:eastAsiaTheme="minorEastAsia" w:hAnsi="Times New Roman"/>
          <w:bCs/>
          <w:color w:val="333333"/>
          <w:sz w:val="24"/>
          <w:szCs w:val="24"/>
          <w:shd w:val="clear" w:color="auto" w:fill="FFFFFF"/>
        </w:rPr>
        <w:t>к</w:t>
      </w:r>
      <w:r w:rsidRPr="00FF6587">
        <w:rPr>
          <w:rFonts w:ascii="Times New Roman" w:eastAsiaTheme="minorEastAsia" w:hAnsi="Times New Roman"/>
          <w:color w:val="333333"/>
          <w:sz w:val="24"/>
          <w:szCs w:val="24"/>
          <w:shd w:val="clear" w:color="auto" w:fill="FFFFFF"/>
        </w:rPr>
        <w:t> организациям воспитания и обучения, отдыха и оздоровления детей и молодежи" (Зарегистрировано в Минюсте России 18.12.2020 N 61573) № 3648-20;</w:t>
      </w:r>
    </w:p>
    <w:p w:rsidR="00FF6587" w:rsidRPr="00FF6587" w:rsidRDefault="00FF6587" w:rsidP="00FF6587">
      <w:pPr>
        <w:widowControl w:val="0"/>
        <w:numPr>
          <w:ilvl w:val="0"/>
          <w:numId w:val="12"/>
        </w:numPr>
        <w:shd w:val="clear" w:color="auto" w:fill="FFFFFF"/>
        <w:tabs>
          <w:tab w:val="left" w:pos="0"/>
          <w:tab w:val="left" w:pos="350"/>
        </w:tabs>
        <w:suppressAutoHyphens/>
        <w:autoSpaceDE w:val="0"/>
        <w:spacing w:before="19" w:after="0"/>
        <w:jc w:val="both"/>
        <w:rPr>
          <w:rFonts w:ascii="Times New Roman" w:hAnsi="Times New Roman"/>
          <w:sz w:val="24"/>
          <w:szCs w:val="24"/>
        </w:rPr>
      </w:pPr>
      <w:r w:rsidRPr="00FF6587">
        <w:rPr>
          <w:rFonts w:ascii="Times New Roman" w:hAnsi="Times New Roman"/>
          <w:sz w:val="24"/>
          <w:szCs w:val="24"/>
        </w:rPr>
        <w:t>Устав МБУ ДО ДДТ «Радуга талантов»;</w:t>
      </w:r>
    </w:p>
    <w:p w:rsidR="00FF6587" w:rsidRPr="00FF6587" w:rsidRDefault="00FF6587" w:rsidP="00FF6587">
      <w:pPr>
        <w:widowControl w:val="0"/>
        <w:numPr>
          <w:ilvl w:val="0"/>
          <w:numId w:val="12"/>
        </w:numPr>
        <w:shd w:val="clear" w:color="auto" w:fill="FFFFFF"/>
        <w:tabs>
          <w:tab w:val="left" w:pos="0"/>
          <w:tab w:val="left" w:pos="350"/>
        </w:tabs>
        <w:suppressAutoHyphens/>
        <w:autoSpaceDE w:val="0"/>
        <w:spacing w:after="0"/>
        <w:jc w:val="both"/>
        <w:rPr>
          <w:rFonts w:ascii="Times New Roman" w:hAnsi="Times New Roman"/>
          <w:sz w:val="24"/>
          <w:szCs w:val="24"/>
        </w:rPr>
      </w:pPr>
      <w:r w:rsidRPr="00FF6587">
        <w:rPr>
          <w:rFonts w:ascii="Times New Roman" w:hAnsi="Times New Roman"/>
          <w:sz w:val="24"/>
          <w:szCs w:val="24"/>
        </w:rPr>
        <w:t>Дополнительные общеобразовательные (общеразвивающие) программы педагогов дополнительного образования МБУ ДО ДДТ «Радуга талантов»;</w:t>
      </w:r>
    </w:p>
    <w:p w:rsidR="00FF6587" w:rsidRPr="00FF6587" w:rsidRDefault="00FF6587" w:rsidP="00FF6587">
      <w:pPr>
        <w:widowControl w:val="0"/>
        <w:numPr>
          <w:ilvl w:val="0"/>
          <w:numId w:val="12"/>
        </w:numPr>
        <w:shd w:val="clear" w:color="auto" w:fill="FFFFFF"/>
        <w:tabs>
          <w:tab w:val="left" w:pos="0"/>
          <w:tab w:val="left" w:pos="350"/>
        </w:tabs>
        <w:suppressAutoHyphens/>
        <w:autoSpaceDE w:val="0"/>
        <w:spacing w:after="0"/>
        <w:jc w:val="both"/>
        <w:rPr>
          <w:rFonts w:ascii="Times New Roman" w:hAnsi="Times New Roman"/>
          <w:b/>
          <w:sz w:val="24"/>
          <w:szCs w:val="24"/>
        </w:rPr>
      </w:pPr>
      <w:r w:rsidRPr="00FF6587">
        <w:rPr>
          <w:rFonts w:ascii="Times New Roman" w:hAnsi="Times New Roman"/>
          <w:sz w:val="24"/>
          <w:szCs w:val="24"/>
        </w:rPr>
        <w:t>Положение о дополнительной общеобразовательной (общеразвивающей) программе педагогов дополнительного образования МБУ ДО ДДТ «Радуга талантов».</w:t>
      </w:r>
    </w:p>
    <w:p w:rsidR="00FF6587" w:rsidRPr="00FF6587" w:rsidRDefault="00FF6587" w:rsidP="00953AD5">
      <w:pPr>
        <w:spacing w:after="0" w:line="360" w:lineRule="auto"/>
        <w:jc w:val="center"/>
        <w:rPr>
          <w:rFonts w:ascii="Times New Roman" w:hAnsi="Times New Roman"/>
          <w:kern w:val="2"/>
          <w:sz w:val="28"/>
          <w:szCs w:val="28"/>
          <w:lang w:eastAsia="x-none"/>
        </w:rPr>
      </w:pPr>
    </w:p>
    <w:p w:rsidR="00C1067E" w:rsidRPr="00366DA3" w:rsidRDefault="00C1067E" w:rsidP="00953AD5">
      <w:pPr>
        <w:spacing w:after="0" w:line="360" w:lineRule="auto"/>
        <w:jc w:val="center"/>
        <w:rPr>
          <w:rFonts w:ascii="Times New Roman" w:hAnsi="Times New Roman"/>
          <w:kern w:val="2"/>
          <w:sz w:val="28"/>
          <w:szCs w:val="28"/>
          <w:lang w:val="x-none" w:eastAsia="x-none"/>
        </w:rPr>
      </w:pPr>
      <w:r w:rsidRPr="00366DA3">
        <w:rPr>
          <w:rFonts w:ascii="Times New Roman" w:hAnsi="Times New Roman"/>
          <w:kern w:val="2"/>
          <w:sz w:val="28"/>
          <w:szCs w:val="28"/>
          <w:lang w:val="x-none" w:eastAsia="x-none"/>
        </w:rPr>
        <w:t>Содержание</w:t>
      </w:r>
    </w:p>
    <w:p w:rsidR="00C1067E" w:rsidRPr="00366DA3" w:rsidRDefault="00C1067E" w:rsidP="001F729F">
      <w:pPr>
        <w:numPr>
          <w:ilvl w:val="0"/>
          <w:numId w:val="11"/>
        </w:numPr>
        <w:autoSpaceDE w:val="0"/>
        <w:autoSpaceDN w:val="0"/>
        <w:adjustRightInd w:val="0"/>
        <w:spacing w:after="0" w:line="360" w:lineRule="auto"/>
        <w:contextualSpacing/>
        <w:jc w:val="both"/>
        <w:rPr>
          <w:rFonts w:ascii="Times New Roman" w:hAnsi="Times New Roman"/>
          <w:kern w:val="2"/>
          <w:sz w:val="28"/>
          <w:szCs w:val="28"/>
        </w:rPr>
      </w:pPr>
      <w:r w:rsidRPr="00366DA3">
        <w:rPr>
          <w:rFonts w:ascii="Times New Roman" w:hAnsi="Times New Roman"/>
          <w:sz w:val="28"/>
          <w:szCs w:val="28"/>
        </w:rPr>
        <w:t>Пояснительная</w:t>
      </w:r>
      <w:r w:rsidRPr="00366DA3">
        <w:rPr>
          <w:rFonts w:ascii="Times New Roman" w:hAnsi="Times New Roman"/>
          <w:kern w:val="2"/>
          <w:sz w:val="28"/>
          <w:szCs w:val="28"/>
        </w:rPr>
        <w:t xml:space="preserve"> записка</w:t>
      </w:r>
      <w:r w:rsidR="00E859B2" w:rsidRPr="00366DA3">
        <w:rPr>
          <w:rFonts w:ascii="Times New Roman" w:hAnsi="Times New Roman"/>
          <w:kern w:val="2"/>
          <w:sz w:val="28"/>
          <w:szCs w:val="28"/>
        </w:rPr>
        <w:t xml:space="preserve">                                                                            4                </w:t>
      </w:r>
    </w:p>
    <w:p w:rsidR="00C1067E" w:rsidRPr="00366DA3" w:rsidRDefault="00C1067E" w:rsidP="001F729F">
      <w:pPr>
        <w:numPr>
          <w:ilvl w:val="0"/>
          <w:numId w:val="11"/>
        </w:numPr>
        <w:autoSpaceDE w:val="0"/>
        <w:autoSpaceDN w:val="0"/>
        <w:adjustRightInd w:val="0"/>
        <w:spacing w:after="0" w:line="360" w:lineRule="auto"/>
        <w:contextualSpacing/>
        <w:jc w:val="both"/>
        <w:rPr>
          <w:rFonts w:ascii="Times New Roman" w:hAnsi="Times New Roman"/>
          <w:kern w:val="2"/>
          <w:sz w:val="28"/>
          <w:szCs w:val="28"/>
        </w:rPr>
      </w:pPr>
      <w:r w:rsidRPr="00366DA3">
        <w:rPr>
          <w:rFonts w:ascii="Times New Roman" w:hAnsi="Times New Roman"/>
          <w:kern w:val="2"/>
          <w:sz w:val="28"/>
          <w:szCs w:val="28"/>
        </w:rPr>
        <w:t>О</w:t>
      </w:r>
      <w:r w:rsidRPr="00366DA3">
        <w:rPr>
          <w:rFonts w:ascii="Times New Roman" w:hAnsi="Times New Roman"/>
          <w:sz w:val="28"/>
          <w:szCs w:val="28"/>
        </w:rPr>
        <w:t>бщая</w:t>
      </w:r>
      <w:r w:rsidRPr="00366DA3">
        <w:rPr>
          <w:rFonts w:ascii="Times New Roman" w:hAnsi="Times New Roman"/>
          <w:kern w:val="2"/>
          <w:sz w:val="28"/>
          <w:szCs w:val="28"/>
        </w:rPr>
        <w:t xml:space="preserve"> характери</w:t>
      </w:r>
      <w:r w:rsidR="00E859B2" w:rsidRPr="00366DA3">
        <w:rPr>
          <w:rFonts w:ascii="Times New Roman" w:hAnsi="Times New Roman"/>
          <w:kern w:val="2"/>
          <w:sz w:val="28"/>
          <w:szCs w:val="28"/>
        </w:rPr>
        <w:t xml:space="preserve">стика курса                                               </w:t>
      </w:r>
      <w:r w:rsidR="0068462C" w:rsidRPr="00366DA3">
        <w:rPr>
          <w:rFonts w:ascii="Times New Roman" w:hAnsi="Times New Roman"/>
          <w:kern w:val="2"/>
          <w:sz w:val="28"/>
          <w:szCs w:val="28"/>
        </w:rPr>
        <w:t xml:space="preserve">                </w:t>
      </w:r>
      <w:r w:rsidR="00531885" w:rsidRPr="00366DA3">
        <w:rPr>
          <w:rFonts w:ascii="Times New Roman" w:hAnsi="Times New Roman"/>
          <w:kern w:val="2"/>
          <w:sz w:val="28"/>
          <w:szCs w:val="28"/>
        </w:rPr>
        <w:t xml:space="preserve">  </w:t>
      </w:r>
      <w:r w:rsidR="0068462C" w:rsidRPr="00366DA3">
        <w:rPr>
          <w:rFonts w:ascii="Times New Roman" w:hAnsi="Times New Roman"/>
          <w:kern w:val="2"/>
          <w:sz w:val="28"/>
          <w:szCs w:val="28"/>
        </w:rPr>
        <w:t xml:space="preserve"> </w:t>
      </w:r>
      <w:r w:rsidR="00E859B2" w:rsidRPr="00366DA3">
        <w:rPr>
          <w:rFonts w:ascii="Times New Roman" w:hAnsi="Times New Roman"/>
          <w:kern w:val="2"/>
          <w:sz w:val="28"/>
          <w:szCs w:val="28"/>
        </w:rPr>
        <w:t>5</w:t>
      </w:r>
    </w:p>
    <w:p w:rsidR="00C1067E" w:rsidRPr="00366DA3" w:rsidRDefault="00C1067E" w:rsidP="001F729F">
      <w:pPr>
        <w:numPr>
          <w:ilvl w:val="0"/>
          <w:numId w:val="11"/>
        </w:numPr>
        <w:autoSpaceDE w:val="0"/>
        <w:autoSpaceDN w:val="0"/>
        <w:adjustRightInd w:val="0"/>
        <w:spacing w:after="0" w:line="360" w:lineRule="auto"/>
        <w:contextualSpacing/>
        <w:jc w:val="both"/>
        <w:rPr>
          <w:rFonts w:ascii="Times New Roman" w:hAnsi="Times New Roman"/>
          <w:kern w:val="2"/>
          <w:sz w:val="28"/>
          <w:szCs w:val="28"/>
        </w:rPr>
      </w:pPr>
      <w:r w:rsidRPr="00366DA3">
        <w:rPr>
          <w:rFonts w:ascii="Times New Roman" w:hAnsi="Times New Roman"/>
          <w:sz w:val="28"/>
          <w:szCs w:val="28"/>
        </w:rPr>
        <w:t xml:space="preserve">Личностные, </w:t>
      </w:r>
      <w:r w:rsidRPr="00366DA3">
        <w:rPr>
          <w:rFonts w:ascii="Times New Roman" w:hAnsi="Times New Roman"/>
          <w:kern w:val="2"/>
          <w:sz w:val="28"/>
          <w:szCs w:val="28"/>
        </w:rPr>
        <w:t xml:space="preserve">метапредметные и предметные результаты </w:t>
      </w:r>
      <w:r w:rsidR="00E859B2" w:rsidRPr="00366DA3">
        <w:rPr>
          <w:rFonts w:ascii="Times New Roman" w:hAnsi="Times New Roman"/>
          <w:kern w:val="2"/>
          <w:sz w:val="28"/>
          <w:szCs w:val="28"/>
        </w:rPr>
        <w:t xml:space="preserve">            </w:t>
      </w:r>
      <w:r w:rsidR="0068462C" w:rsidRPr="00366DA3">
        <w:rPr>
          <w:rFonts w:ascii="Times New Roman" w:hAnsi="Times New Roman"/>
          <w:kern w:val="2"/>
          <w:sz w:val="28"/>
          <w:szCs w:val="28"/>
        </w:rPr>
        <w:t xml:space="preserve">  </w:t>
      </w:r>
      <w:r w:rsidR="00531885" w:rsidRPr="00366DA3">
        <w:rPr>
          <w:rFonts w:ascii="Times New Roman" w:hAnsi="Times New Roman"/>
          <w:kern w:val="2"/>
          <w:sz w:val="28"/>
          <w:szCs w:val="28"/>
        </w:rPr>
        <w:t xml:space="preserve">   </w:t>
      </w:r>
      <w:r w:rsidR="00366DA3">
        <w:rPr>
          <w:rFonts w:ascii="Times New Roman" w:hAnsi="Times New Roman"/>
          <w:kern w:val="2"/>
          <w:sz w:val="28"/>
          <w:szCs w:val="28"/>
        </w:rPr>
        <w:t xml:space="preserve"> </w:t>
      </w:r>
      <w:r w:rsidR="00953AD5" w:rsidRPr="00366DA3">
        <w:rPr>
          <w:rFonts w:ascii="Times New Roman" w:hAnsi="Times New Roman"/>
          <w:kern w:val="2"/>
          <w:sz w:val="28"/>
          <w:szCs w:val="28"/>
        </w:rPr>
        <w:t xml:space="preserve"> 9</w:t>
      </w:r>
    </w:p>
    <w:p w:rsidR="00C1067E" w:rsidRPr="00366DA3" w:rsidRDefault="00C1067E" w:rsidP="001F729F">
      <w:pPr>
        <w:numPr>
          <w:ilvl w:val="0"/>
          <w:numId w:val="11"/>
        </w:numPr>
        <w:autoSpaceDE w:val="0"/>
        <w:autoSpaceDN w:val="0"/>
        <w:adjustRightInd w:val="0"/>
        <w:spacing w:after="0" w:line="360" w:lineRule="auto"/>
        <w:contextualSpacing/>
        <w:jc w:val="both"/>
        <w:rPr>
          <w:rFonts w:ascii="Times New Roman" w:hAnsi="Times New Roman"/>
          <w:kern w:val="2"/>
          <w:sz w:val="28"/>
          <w:szCs w:val="28"/>
        </w:rPr>
      </w:pPr>
      <w:r w:rsidRPr="00366DA3">
        <w:rPr>
          <w:rFonts w:ascii="Times New Roman" w:hAnsi="Times New Roman"/>
          <w:sz w:val="28"/>
          <w:szCs w:val="28"/>
        </w:rPr>
        <w:t>Содержание</w:t>
      </w:r>
      <w:r w:rsidRPr="00366DA3">
        <w:rPr>
          <w:rFonts w:ascii="Times New Roman" w:hAnsi="Times New Roman"/>
          <w:kern w:val="2"/>
          <w:sz w:val="28"/>
          <w:szCs w:val="28"/>
        </w:rPr>
        <w:t xml:space="preserve"> </w:t>
      </w:r>
      <w:r w:rsidR="00E859B2" w:rsidRPr="00366DA3">
        <w:rPr>
          <w:rFonts w:ascii="Times New Roman" w:hAnsi="Times New Roman"/>
          <w:kern w:val="2"/>
          <w:sz w:val="28"/>
          <w:szCs w:val="28"/>
        </w:rPr>
        <w:t xml:space="preserve">курса                                                     </w:t>
      </w:r>
      <w:r w:rsidR="00531885" w:rsidRPr="00366DA3">
        <w:rPr>
          <w:rFonts w:ascii="Times New Roman" w:hAnsi="Times New Roman"/>
          <w:kern w:val="2"/>
          <w:sz w:val="28"/>
          <w:szCs w:val="28"/>
        </w:rPr>
        <w:t xml:space="preserve">                             </w:t>
      </w:r>
      <w:r w:rsidR="0068462C" w:rsidRPr="00366DA3">
        <w:rPr>
          <w:rFonts w:ascii="Times New Roman" w:hAnsi="Times New Roman"/>
          <w:kern w:val="2"/>
          <w:sz w:val="28"/>
          <w:szCs w:val="28"/>
        </w:rPr>
        <w:t xml:space="preserve"> </w:t>
      </w:r>
      <w:r w:rsidR="00953AD5" w:rsidRPr="00366DA3">
        <w:rPr>
          <w:rFonts w:ascii="Times New Roman" w:hAnsi="Times New Roman"/>
          <w:kern w:val="2"/>
          <w:sz w:val="28"/>
          <w:szCs w:val="28"/>
        </w:rPr>
        <w:t>11</w:t>
      </w:r>
      <w:r w:rsidR="00E859B2" w:rsidRPr="00366DA3">
        <w:rPr>
          <w:rFonts w:ascii="Times New Roman" w:hAnsi="Times New Roman"/>
          <w:kern w:val="2"/>
          <w:sz w:val="28"/>
          <w:szCs w:val="28"/>
        </w:rPr>
        <w:t xml:space="preserve">                  </w:t>
      </w:r>
    </w:p>
    <w:p w:rsidR="00C1067E" w:rsidRPr="00366DA3" w:rsidRDefault="0068462C" w:rsidP="0068462C">
      <w:pPr>
        <w:autoSpaceDE w:val="0"/>
        <w:autoSpaceDN w:val="0"/>
        <w:adjustRightInd w:val="0"/>
        <w:spacing w:after="0" w:line="360" w:lineRule="auto"/>
        <w:ind w:left="360"/>
        <w:contextualSpacing/>
        <w:jc w:val="both"/>
        <w:rPr>
          <w:rFonts w:ascii="Times New Roman" w:hAnsi="Times New Roman"/>
          <w:sz w:val="28"/>
          <w:szCs w:val="28"/>
        </w:rPr>
      </w:pPr>
      <w:r w:rsidRPr="00366DA3">
        <w:rPr>
          <w:rFonts w:ascii="Times New Roman" w:hAnsi="Times New Roman"/>
          <w:kern w:val="2"/>
          <w:sz w:val="28"/>
          <w:szCs w:val="28"/>
        </w:rPr>
        <w:t xml:space="preserve">5.   </w:t>
      </w:r>
      <w:r w:rsidR="00C1067E" w:rsidRPr="00366DA3">
        <w:rPr>
          <w:rFonts w:ascii="Times New Roman" w:hAnsi="Times New Roman"/>
          <w:kern w:val="2"/>
          <w:sz w:val="28"/>
          <w:szCs w:val="28"/>
        </w:rPr>
        <w:t xml:space="preserve">Учебно-методическое и материально-техническое </w:t>
      </w:r>
      <w:r w:rsidRPr="00366DA3">
        <w:rPr>
          <w:rFonts w:ascii="Times New Roman" w:hAnsi="Times New Roman"/>
          <w:kern w:val="2"/>
          <w:sz w:val="28"/>
          <w:szCs w:val="28"/>
        </w:rPr>
        <w:t xml:space="preserve">                         </w:t>
      </w:r>
      <w:r w:rsidR="00531885" w:rsidRPr="00366DA3">
        <w:rPr>
          <w:rFonts w:ascii="Times New Roman" w:hAnsi="Times New Roman"/>
          <w:kern w:val="2"/>
          <w:sz w:val="28"/>
          <w:szCs w:val="28"/>
        </w:rPr>
        <w:t xml:space="preserve"> </w:t>
      </w:r>
      <w:r w:rsidRPr="00366DA3">
        <w:rPr>
          <w:rFonts w:ascii="Times New Roman" w:hAnsi="Times New Roman"/>
          <w:kern w:val="2"/>
          <w:sz w:val="28"/>
          <w:szCs w:val="28"/>
        </w:rPr>
        <w:t xml:space="preserve"> 44</w:t>
      </w:r>
    </w:p>
    <w:p w:rsidR="00C1067E" w:rsidRPr="00366DA3" w:rsidRDefault="0068462C" w:rsidP="00C1067E">
      <w:pPr>
        <w:autoSpaceDE w:val="0"/>
        <w:autoSpaceDN w:val="0"/>
        <w:adjustRightInd w:val="0"/>
        <w:spacing w:after="0" w:line="360" w:lineRule="auto"/>
        <w:ind w:left="720"/>
        <w:contextualSpacing/>
        <w:jc w:val="both"/>
        <w:rPr>
          <w:rFonts w:ascii="Times New Roman" w:hAnsi="Times New Roman"/>
          <w:sz w:val="28"/>
          <w:szCs w:val="28"/>
        </w:rPr>
      </w:pPr>
      <w:r w:rsidRPr="00366DA3">
        <w:rPr>
          <w:rFonts w:ascii="Times New Roman" w:hAnsi="Times New Roman"/>
          <w:kern w:val="2"/>
          <w:sz w:val="28"/>
          <w:szCs w:val="28"/>
        </w:rPr>
        <w:t>о</w:t>
      </w:r>
      <w:r w:rsidR="00C1067E" w:rsidRPr="00366DA3">
        <w:rPr>
          <w:rFonts w:ascii="Times New Roman" w:hAnsi="Times New Roman"/>
          <w:kern w:val="2"/>
          <w:sz w:val="28"/>
          <w:szCs w:val="28"/>
        </w:rPr>
        <w:t>беспечение</w:t>
      </w:r>
      <w:r w:rsidR="00E859B2" w:rsidRPr="00366DA3">
        <w:rPr>
          <w:rFonts w:ascii="Times New Roman" w:hAnsi="Times New Roman"/>
          <w:kern w:val="2"/>
          <w:sz w:val="28"/>
          <w:szCs w:val="28"/>
        </w:rPr>
        <w:t xml:space="preserve">                                                                                               </w:t>
      </w:r>
    </w:p>
    <w:p w:rsidR="00C1067E" w:rsidRPr="00366DA3" w:rsidRDefault="00C1067E" w:rsidP="00F97D92">
      <w:pPr>
        <w:pStyle w:val="2"/>
        <w:spacing w:line="276" w:lineRule="auto"/>
        <w:jc w:val="center"/>
        <w:rPr>
          <w:b/>
          <w:sz w:val="28"/>
          <w:szCs w:val="28"/>
          <w:lang w:val="ru-RU"/>
        </w:rPr>
      </w:pPr>
    </w:p>
    <w:p w:rsidR="00C1067E" w:rsidRPr="00366DA3" w:rsidRDefault="00C1067E" w:rsidP="00F97D92">
      <w:pPr>
        <w:pStyle w:val="2"/>
        <w:spacing w:line="276" w:lineRule="auto"/>
        <w:jc w:val="center"/>
        <w:rPr>
          <w:b/>
          <w:sz w:val="28"/>
          <w:szCs w:val="28"/>
          <w:lang w:val="ru-RU"/>
        </w:rPr>
      </w:pPr>
    </w:p>
    <w:p w:rsidR="00C1067E" w:rsidRDefault="00C1067E" w:rsidP="00F97D92">
      <w:pPr>
        <w:pStyle w:val="2"/>
        <w:spacing w:line="276" w:lineRule="auto"/>
        <w:jc w:val="center"/>
        <w:rPr>
          <w:b/>
          <w:sz w:val="28"/>
          <w:szCs w:val="28"/>
          <w:lang w:val="ru-RU"/>
        </w:rPr>
      </w:pPr>
    </w:p>
    <w:p w:rsidR="00C1067E" w:rsidRDefault="00C1067E" w:rsidP="00F97D92">
      <w:pPr>
        <w:pStyle w:val="2"/>
        <w:spacing w:line="276" w:lineRule="auto"/>
        <w:jc w:val="center"/>
        <w:rPr>
          <w:b/>
          <w:sz w:val="28"/>
          <w:szCs w:val="28"/>
          <w:lang w:val="ru-RU"/>
        </w:rPr>
      </w:pPr>
    </w:p>
    <w:p w:rsidR="00C1067E" w:rsidRDefault="00C1067E" w:rsidP="00F97D92">
      <w:pPr>
        <w:pStyle w:val="2"/>
        <w:spacing w:line="276" w:lineRule="auto"/>
        <w:jc w:val="center"/>
        <w:rPr>
          <w:b/>
          <w:sz w:val="28"/>
          <w:szCs w:val="28"/>
          <w:lang w:val="ru-RU"/>
        </w:rPr>
      </w:pPr>
    </w:p>
    <w:p w:rsidR="00C1067E" w:rsidRDefault="00C1067E" w:rsidP="00F97D92">
      <w:pPr>
        <w:pStyle w:val="2"/>
        <w:spacing w:line="276" w:lineRule="auto"/>
        <w:jc w:val="center"/>
        <w:rPr>
          <w:b/>
          <w:sz w:val="28"/>
          <w:szCs w:val="28"/>
          <w:lang w:val="ru-RU"/>
        </w:rPr>
      </w:pPr>
    </w:p>
    <w:p w:rsidR="00C1067E" w:rsidRDefault="00C1067E" w:rsidP="00F97D92">
      <w:pPr>
        <w:pStyle w:val="2"/>
        <w:spacing w:line="276" w:lineRule="auto"/>
        <w:jc w:val="center"/>
        <w:rPr>
          <w:b/>
          <w:sz w:val="28"/>
          <w:szCs w:val="28"/>
          <w:lang w:val="ru-RU"/>
        </w:rPr>
      </w:pPr>
    </w:p>
    <w:p w:rsidR="00C1067E" w:rsidRDefault="00C1067E" w:rsidP="00F97D92">
      <w:pPr>
        <w:pStyle w:val="2"/>
        <w:spacing w:line="276" w:lineRule="auto"/>
        <w:jc w:val="center"/>
        <w:rPr>
          <w:b/>
          <w:sz w:val="28"/>
          <w:szCs w:val="28"/>
          <w:lang w:val="ru-RU"/>
        </w:rPr>
      </w:pPr>
    </w:p>
    <w:p w:rsidR="00C1067E" w:rsidRDefault="00C1067E" w:rsidP="00F97D92">
      <w:pPr>
        <w:pStyle w:val="2"/>
        <w:spacing w:line="276" w:lineRule="auto"/>
        <w:jc w:val="center"/>
        <w:rPr>
          <w:b/>
          <w:sz w:val="28"/>
          <w:szCs w:val="28"/>
          <w:lang w:val="ru-RU"/>
        </w:rPr>
      </w:pPr>
    </w:p>
    <w:p w:rsidR="00C1067E" w:rsidRDefault="00C1067E" w:rsidP="00F97D92">
      <w:pPr>
        <w:pStyle w:val="2"/>
        <w:spacing w:line="276" w:lineRule="auto"/>
        <w:jc w:val="center"/>
        <w:rPr>
          <w:b/>
          <w:sz w:val="28"/>
          <w:szCs w:val="28"/>
          <w:lang w:val="ru-RU"/>
        </w:rPr>
      </w:pPr>
    </w:p>
    <w:p w:rsidR="00C1067E" w:rsidRDefault="00C1067E" w:rsidP="00F97D92">
      <w:pPr>
        <w:pStyle w:val="2"/>
        <w:spacing w:line="276" w:lineRule="auto"/>
        <w:jc w:val="center"/>
        <w:rPr>
          <w:b/>
          <w:sz w:val="28"/>
          <w:szCs w:val="28"/>
          <w:lang w:val="ru-RU"/>
        </w:rPr>
      </w:pPr>
    </w:p>
    <w:p w:rsidR="00C1067E" w:rsidRDefault="00C1067E" w:rsidP="00F97D92">
      <w:pPr>
        <w:pStyle w:val="2"/>
        <w:spacing w:line="276" w:lineRule="auto"/>
        <w:jc w:val="center"/>
        <w:rPr>
          <w:b/>
          <w:sz w:val="28"/>
          <w:szCs w:val="28"/>
          <w:lang w:val="ru-RU"/>
        </w:rPr>
      </w:pPr>
    </w:p>
    <w:p w:rsidR="00C1067E" w:rsidRDefault="00C1067E" w:rsidP="00F97D92">
      <w:pPr>
        <w:pStyle w:val="2"/>
        <w:spacing w:line="276" w:lineRule="auto"/>
        <w:jc w:val="center"/>
        <w:rPr>
          <w:b/>
          <w:sz w:val="28"/>
          <w:szCs w:val="28"/>
          <w:lang w:val="ru-RU"/>
        </w:rPr>
      </w:pPr>
    </w:p>
    <w:p w:rsidR="00C1067E" w:rsidRDefault="00C1067E" w:rsidP="00F97D92">
      <w:pPr>
        <w:pStyle w:val="2"/>
        <w:spacing w:line="276" w:lineRule="auto"/>
        <w:jc w:val="center"/>
        <w:rPr>
          <w:b/>
          <w:sz w:val="28"/>
          <w:szCs w:val="28"/>
          <w:lang w:val="ru-RU"/>
        </w:rPr>
      </w:pPr>
    </w:p>
    <w:p w:rsidR="00C1067E" w:rsidRDefault="00C1067E" w:rsidP="00F97D92">
      <w:pPr>
        <w:pStyle w:val="2"/>
        <w:spacing w:line="276" w:lineRule="auto"/>
        <w:jc w:val="center"/>
        <w:rPr>
          <w:b/>
          <w:sz w:val="28"/>
          <w:szCs w:val="28"/>
          <w:lang w:val="ru-RU"/>
        </w:rPr>
      </w:pPr>
    </w:p>
    <w:p w:rsidR="00C1067E" w:rsidRDefault="00C1067E" w:rsidP="00F97D92">
      <w:pPr>
        <w:pStyle w:val="2"/>
        <w:spacing w:line="276" w:lineRule="auto"/>
        <w:jc w:val="center"/>
        <w:rPr>
          <w:b/>
          <w:sz w:val="28"/>
          <w:szCs w:val="28"/>
          <w:lang w:val="ru-RU"/>
        </w:rPr>
      </w:pPr>
    </w:p>
    <w:p w:rsidR="00C1067E" w:rsidRDefault="00C1067E" w:rsidP="00F97D92">
      <w:pPr>
        <w:pStyle w:val="2"/>
        <w:spacing w:line="276" w:lineRule="auto"/>
        <w:jc w:val="center"/>
        <w:rPr>
          <w:b/>
          <w:sz w:val="28"/>
          <w:szCs w:val="28"/>
          <w:lang w:val="ru-RU"/>
        </w:rPr>
      </w:pPr>
    </w:p>
    <w:p w:rsidR="00C1067E" w:rsidRDefault="00C1067E" w:rsidP="00F97D92">
      <w:pPr>
        <w:pStyle w:val="2"/>
        <w:spacing w:line="276" w:lineRule="auto"/>
        <w:jc w:val="center"/>
        <w:rPr>
          <w:b/>
          <w:sz w:val="28"/>
          <w:szCs w:val="28"/>
          <w:lang w:val="ru-RU"/>
        </w:rPr>
      </w:pPr>
    </w:p>
    <w:p w:rsidR="00C1067E" w:rsidRDefault="00C1067E" w:rsidP="00F97D92">
      <w:pPr>
        <w:pStyle w:val="2"/>
        <w:spacing w:line="276" w:lineRule="auto"/>
        <w:jc w:val="center"/>
        <w:rPr>
          <w:b/>
          <w:sz w:val="28"/>
          <w:szCs w:val="28"/>
          <w:lang w:val="ru-RU"/>
        </w:rPr>
      </w:pPr>
    </w:p>
    <w:p w:rsidR="00C1067E" w:rsidRDefault="00C1067E" w:rsidP="00F97D92">
      <w:pPr>
        <w:pStyle w:val="2"/>
        <w:spacing w:line="276" w:lineRule="auto"/>
        <w:jc w:val="center"/>
        <w:rPr>
          <w:b/>
          <w:sz w:val="28"/>
          <w:szCs w:val="28"/>
          <w:lang w:val="ru-RU"/>
        </w:rPr>
      </w:pPr>
    </w:p>
    <w:p w:rsidR="00C1067E" w:rsidRDefault="00C1067E" w:rsidP="00F97D92">
      <w:pPr>
        <w:pStyle w:val="2"/>
        <w:spacing w:line="276" w:lineRule="auto"/>
        <w:jc w:val="center"/>
        <w:rPr>
          <w:b/>
          <w:sz w:val="28"/>
          <w:szCs w:val="28"/>
          <w:lang w:val="ru-RU"/>
        </w:rPr>
      </w:pPr>
    </w:p>
    <w:p w:rsidR="00A77AE4" w:rsidRDefault="00A77AE4" w:rsidP="00F97D92">
      <w:pPr>
        <w:pStyle w:val="2"/>
        <w:spacing w:line="276" w:lineRule="auto"/>
        <w:jc w:val="center"/>
        <w:rPr>
          <w:b/>
          <w:sz w:val="28"/>
          <w:szCs w:val="28"/>
          <w:lang w:val="ru-RU"/>
        </w:rPr>
      </w:pPr>
    </w:p>
    <w:p w:rsidR="00A77AE4" w:rsidRDefault="00A77AE4" w:rsidP="00F97D92">
      <w:pPr>
        <w:pStyle w:val="2"/>
        <w:spacing w:line="276" w:lineRule="auto"/>
        <w:jc w:val="center"/>
        <w:rPr>
          <w:b/>
          <w:sz w:val="28"/>
          <w:szCs w:val="28"/>
          <w:lang w:val="ru-RU"/>
        </w:rPr>
      </w:pPr>
    </w:p>
    <w:p w:rsidR="00E859B2" w:rsidRDefault="00E859B2" w:rsidP="00F97D92">
      <w:pPr>
        <w:pStyle w:val="2"/>
        <w:spacing w:line="276" w:lineRule="auto"/>
        <w:jc w:val="center"/>
        <w:rPr>
          <w:b/>
          <w:sz w:val="28"/>
          <w:szCs w:val="28"/>
          <w:lang w:val="ru-RU"/>
        </w:rPr>
      </w:pPr>
    </w:p>
    <w:p w:rsidR="00E859B2" w:rsidRDefault="00E859B2" w:rsidP="00F97D92">
      <w:pPr>
        <w:pStyle w:val="2"/>
        <w:spacing w:line="276" w:lineRule="auto"/>
        <w:jc w:val="center"/>
        <w:rPr>
          <w:b/>
          <w:sz w:val="28"/>
          <w:szCs w:val="28"/>
          <w:lang w:val="ru-RU"/>
        </w:rPr>
      </w:pPr>
    </w:p>
    <w:p w:rsidR="00C1067E" w:rsidRDefault="00C1067E" w:rsidP="00F97D92">
      <w:pPr>
        <w:pStyle w:val="2"/>
        <w:spacing w:line="276" w:lineRule="auto"/>
        <w:jc w:val="center"/>
        <w:rPr>
          <w:b/>
          <w:sz w:val="28"/>
          <w:szCs w:val="28"/>
          <w:lang w:val="ru-RU"/>
        </w:rPr>
      </w:pPr>
    </w:p>
    <w:p w:rsidR="00FF6587" w:rsidRDefault="00FF6587" w:rsidP="00FF6587">
      <w:pPr>
        <w:pStyle w:val="2"/>
        <w:spacing w:line="276" w:lineRule="auto"/>
        <w:rPr>
          <w:b/>
          <w:sz w:val="28"/>
          <w:szCs w:val="28"/>
          <w:lang w:val="ru-RU"/>
        </w:rPr>
      </w:pPr>
    </w:p>
    <w:p w:rsidR="00FF6587" w:rsidRDefault="00FF6587" w:rsidP="00FF6587">
      <w:pPr>
        <w:pStyle w:val="2"/>
        <w:spacing w:line="276" w:lineRule="auto"/>
        <w:rPr>
          <w:b/>
          <w:sz w:val="28"/>
          <w:szCs w:val="28"/>
          <w:lang w:val="ru-RU"/>
        </w:rPr>
      </w:pPr>
    </w:p>
    <w:p w:rsidR="00182B5C" w:rsidRDefault="00182B5C" w:rsidP="00F97D92">
      <w:pPr>
        <w:pStyle w:val="2"/>
        <w:spacing w:line="276" w:lineRule="auto"/>
        <w:jc w:val="center"/>
        <w:rPr>
          <w:b/>
          <w:sz w:val="28"/>
          <w:szCs w:val="28"/>
          <w:lang w:val="ru-RU"/>
        </w:rPr>
      </w:pPr>
    </w:p>
    <w:p w:rsidR="005D2CBC" w:rsidRPr="00247F62" w:rsidRDefault="00FF6587" w:rsidP="00FF6587">
      <w:pPr>
        <w:pStyle w:val="2"/>
        <w:numPr>
          <w:ilvl w:val="0"/>
          <w:numId w:val="40"/>
        </w:numPr>
        <w:spacing w:line="276" w:lineRule="auto"/>
        <w:rPr>
          <w:b/>
          <w:sz w:val="28"/>
          <w:szCs w:val="28"/>
          <w:lang w:val="ru-RU"/>
        </w:rPr>
      </w:pPr>
      <w:r>
        <w:rPr>
          <w:b/>
          <w:sz w:val="28"/>
          <w:szCs w:val="28"/>
        </w:rPr>
        <w:lastRenderedPageBreak/>
        <w:t xml:space="preserve">Пояснительная </w:t>
      </w:r>
      <w:r w:rsidR="00426586" w:rsidRPr="00610B60">
        <w:rPr>
          <w:b/>
          <w:sz w:val="28"/>
          <w:szCs w:val="28"/>
        </w:rPr>
        <w:t>записка</w:t>
      </w:r>
      <w:r w:rsidR="00247F62">
        <w:rPr>
          <w:b/>
          <w:sz w:val="28"/>
          <w:szCs w:val="28"/>
          <w:lang w:val="ru-RU"/>
        </w:rPr>
        <w:t>.</w:t>
      </w:r>
    </w:p>
    <w:p w:rsidR="009E4F71" w:rsidRPr="00247F62" w:rsidRDefault="00247F62" w:rsidP="009E4F71">
      <w:pPr>
        <w:pStyle w:val="a7"/>
        <w:spacing w:before="0" w:beforeAutospacing="0" w:after="0" w:afterAutospacing="0" w:line="276" w:lineRule="auto"/>
        <w:ind w:firstLine="851"/>
        <w:jc w:val="both"/>
        <w:rPr>
          <w:bCs/>
          <w:sz w:val="28"/>
          <w:szCs w:val="28"/>
        </w:rPr>
      </w:pPr>
      <w:r>
        <w:rPr>
          <w:bCs/>
          <w:sz w:val="28"/>
          <w:szCs w:val="28"/>
        </w:rPr>
        <w:t>Общеобразова</w:t>
      </w:r>
      <w:r w:rsidR="00531885">
        <w:rPr>
          <w:bCs/>
          <w:sz w:val="28"/>
          <w:szCs w:val="28"/>
        </w:rPr>
        <w:t>тельная программа «Росинки 2</w:t>
      </w:r>
      <w:r>
        <w:rPr>
          <w:bCs/>
          <w:sz w:val="28"/>
          <w:szCs w:val="28"/>
        </w:rPr>
        <w:t xml:space="preserve">» </w:t>
      </w:r>
      <w:r w:rsidRPr="00247F62">
        <w:rPr>
          <w:sz w:val="28"/>
          <w:szCs w:val="28"/>
        </w:rPr>
        <w:t>объединения художественно</w:t>
      </w:r>
      <w:r>
        <w:rPr>
          <w:sz w:val="28"/>
          <w:szCs w:val="28"/>
        </w:rPr>
        <w:t xml:space="preserve">го </w:t>
      </w:r>
      <w:r w:rsidRPr="00247F62">
        <w:rPr>
          <w:sz w:val="28"/>
          <w:szCs w:val="28"/>
        </w:rPr>
        <w:t>направлен</w:t>
      </w:r>
      <w:r w:rsidR="00587998">
        <w:rPr>
          <w:sz w:val="28"/>
          <w:szCs w:val="28"/>
        </w:rPr>
        <w:t xml:space="preserve">ия дополнительного образования </w:t>
      </w:r>
      <w:r w:rsidRPr="00247F62">
        <w:rPr>
          <w:sz w:val="28"/>
          <w:szCs w:val="28"/>
        </w:rPr>
        <w:t>танцевальный коллектив «Росинки» разработана в соответствие с Федеральными государственными стандартами второго поколения</w:t>
      </w:r>
      <w:r>
        <w:rPr>
          <w:sz w:val="28"/>
          <w:szCs w:val="28"/>
        </w:rPr>
        <w:t>. Данная программа</w:t>
      </w:r>
      <w:r>
        <w:rPr>
          <w:bCs/>
          <w:sz w:val="28"/>
          <w:szCs w:val="28"/>
        </w:rPr>
        <w:t xml:space="preserve"> </w:t>
      </w:r>
      <w:r w:rsidR="009E4F71" w:rsidRPr="00247F62">
        <w:rPr>
          <w:bCs/>
          <w:sz w:val="28"/>
          <w:szCs w:val="28"/>
        </w:rPr>
        <w:t xml:space="preserve">является заключительной ступенью в системе образования хореографического коллектива в условиях учреждения дополнительного образования, рассчитана на детей продвинутого уровня обучения. </w:t>
      </w:r>
    </w:p>
    <w:p w:rsidR="00247F62" w:rsidRDefault="009E4F71" w:rsidP="00247F62">
      <w:pPr>
        <w:pStyle w:val="a6"/>
        <w:ind w:firstLine="679"/>
        <w:jc w:val="both"/>
        <w:rPr>
          <w:rFonts w:ascii="Times New Roman" w:hAnsi="Times New Roman"/>
          <w:sz w:val="28"/>
          <w:szCs w:val="28"/>
        </w:rPr>
      </w:pPr>
      <w:r w:rsidRPr="00247F62">
        <w:rPr>
          <w:rFonts w:ascii="Times New Roman" w:hAnsi="Times New Roman"/>
          <w:bCs/>
          <w:sz w:val="28"/>
          <w:szCs w:val="28"/>
        </w:rPr>
        <w:t xml:space="preserve">Программа позволяет </w:t>
      </w:r>
      <w:r w:rsidRPr="00247F62">
        <w:rPr>
          <w:rFonts w:ascii="Times New Roman" w:hAnsi="Times New Roman"/>
          <w:sz w:val="28"/>
          <w:szCs w:val="28"/>
        </w:rPr>
        <w:t>осуществить комплексную хореографическую подготовку обучающихся в течение всего курса обучения,</w:t>
      </w:r>
      <w:r w:rsidRPr="00247F62">
        <w:rPr>
          <w:rFonts w:ascii="Times New Roman" w:hAnsi="Times New Roman"/>
          <w:bCs/>
          <w:sz w:val="28"/>
          <w:szCs w:val="28"/>
        </w:rPr>
        <w:t xml:space="preserve"> </w:t>
      </w:r>
      <w:r w:rsidRPr="00247F62">
        <w:rPr>
          <w:rFonts w:ascii="Times New Roman" w:hAnsi="Times New Roman"/>
          <w:sz w:val="28"/>
          <w:szCs w:val="28"/>
        </w:rPr>
        <w:t xml:space="preserve">расширяет возможности творческой реализации детей, соответствующей их духовным и интеллектуальным потребностям через приобщение к миру хореографии, </w:t>
      </w:r>
      <w:r w:rsidRPr="00247F62">
        <w:rPr>
          <w:rFonts w:ascii="Times New Roman" w:hAnsi="Times New Roman"/>
          <w:bCs/>
          <w:sz w:val="28"/>
          <w:szCs w:val="28"/>
        </w:rPr>
        <w:t>предусматривает возможность творческо</w:t>
      </w:r>
      <w:r w:rsidR="00FF6587">
        <w:rPr>
          <w:rFonts w:ascii="Times New Roman" w:hAnsi="Times New Roman"/>
          <w:bCs/>
          <w:sz w:val="28"/>
          <w:szCs w:val="28"/>
        </w:rPr>
        <w:t xml:space="preserve">го самовыражения, способствует </w:t>
      </w:r>
      <w:r w:rsidRPr="00247F62">
        <w:rPr>
          <w:rFonts w:ascii="Times New Roman" w:hAnsi="Times New Roman"/>
          <w:sz w:val="28"/>
          <w:szCs w:val="28"/>
        </w:rPr>
        <w:t>определению жизненных стратегий обучающихся и обретении навыков их реализации</w:t>
      </w:r>
      <w:r w:rsidRPr="00247F62">
        <w:rPr>
          <w:rFonts w:ascii="Times New Roman" w:hAnsi="Times New Roman"/>
          <w:bCs/>
          <w:sz w:val="28"/>
          <w:szCs w:val="28"/>
        </w:rPr>
        <w:t>.</w:t>
      </w:r>
      <w:r w:rsidR="00247F62" w:rsidRPr="00247F62">
        <w:rPr>
          <w:rFonts w:ascii="Times New Roman" w:hAnsi="Times New Roman"/>
          <w:sz w:val="28"/>
          <w:szCs w:val="28"/>
        </w:rPr>
        <w:t xml:space="preserve">  </w:t>
      </w:r>
    </w:p>
    <w:p w:rsidR="00247F62" w:rsidRPr="00247F62" w:rsidRDefault="00247F62" w:rsidP="00247F62">
      <w:pPr>
        <w:pStyle w:val="a6"/>
        <w:ind w:firstLine="679"/>
        <w:jc w:val="both"/>
        <w:rPr>
          <w:rFonts w:ascii="Times New Roman" w:hAnsi="Times New Roman"/>
          <w:sz w:val="28"/>
          <w:szCs w:val="28"/>
        </w:rPr>
      </w:pPr>
      <w:r w:rsidRPr="00247F62">
        <w:rPr>
          <w:rFonts w:ascii="Times New Roman" w:hAnsi="Times New Roman"/>
          <w:sz w:val="28"/>
          <w:szCs w:val="28"/>
        </w:rPr>
        <w:t xml:space="preserve"> При создании программы учитывались потребности современного российского общества и возрастные особенности обучающихся. В программе нашли отражение изменившиеся социокультурные условия деятельности учреждений дополнительного образования, потребности в обновлении содержания и новые технологии обучения хореографии.</w:t>
      </w:r>
    </w:p>
    <w:p w:rsidR="009E4F71" w:rsidRDefault="009E4F71" w:rsidP="009E4F71">
      <w:pPr>
        <w:pStyle w:val="a7"/>
        <w:spacing w:before="0" w:beforeAutospacing="0" w:after="0" w:afterAutospacing="0" w:line="276" w:lineRule="auto"/>
        <w:ind w:firstLine="851"/>
        <w:jc w:val="both"/>
        <w:rPr>
          <w:bCs/>
          <w:sz w:val="28"/>
          <w:szCs w:val="28"/>
        </w:rPr>
      </w:pPr>
    </w:p>
    <w:p w:rsidR="0018563C" w:rsidRPr="00610B60" w:rsidRDefault="0018563C" w:rsidP="0018563C">
      <w:pPr>
        <w:pStyle w:val="1"/>
        <w:spacing w:line="276" w:lineRule="auto"/>
        <w:jc w:val="both"/>
        <w:rPr>
          <w:sz w:val="28"/>
          <w:szCs w:val="28"/>
          <w:lang w:val="ru-RU"/>
        </w:rPr>
      </w:pPr>
      <w:r w:rsidRPr="00610B60">
        <w:rPr>
          <w:b/>
          <w:bCs/>
          <w:sz w:val="28"/>
          <w:szCs w:val="28"/>
          <w:lang w:val="ru-RU"/>
        </w:rPr>
        <w:t xml:space="preserve">ЦЕЛЬ ПРОГРАММЫ: </w:t>
      </w:r>
    </w:p>
    <w:p w:rsidR="0018563C" w:rsidRDefault="0018563C" w:rsidP="0018563C">
      <w:pPr>
        <w:pStyle w:val="1"/>
        <w:spacing w:line="276" w:lineRule="auto"/>
        <w:jc w:val="both"/>
        <w:rPr>
          <w:bCs/>
          <w:sz w:val="28"/>
          <w:szCs w:val="28"/>
          <w:lang w:val="ru-RU"/>
        </w:rPr>
      </w:pPr>
      <w:r>
        <w:rPr>
          <w:bCs/>
          <w:sz w:val="28"/>
          <w:szCs w:val="28"/>
          <w:lang w:val="ru-RU"/>
        </w:rPr>
        <w:t>Р</w:t>
      </w:r>
      <w:r w:rsidRPr="00610B60">
        <w:rPr>
          <w:bCs/>
          <w:sz w:val="28"/>
          <w:szCs w:val="28"/>
          <w:lang w:val="ru-RU"/>
        </w:rPr>
        <w:t>азвити</w:t>
      </w:r>
      <w:r>
        <w:rPr>
          <w:bCs/>
          <w:sz w:val="28"/>
          <w:szCs w:val="28"/>
          <w:lang w:val="ru-RU"/>
        </w:rPr>
        <w:t xml:space="preserve">е </w:t>
      </w:r>
      <w:r w:rsidRPr="00610B60">
        <w:rPr>
          <w:bCs/>
          <w:sz w:val="28"/>
          <w:szCs w:val="28"/>
          <w:lang w:val="ru-RU"/>
        </w:rPr>
        <w:t>здоровой творческой личности, способной к самореализации в условиях современного общества</w:t>
      </w:r>
      <w:r>
        <w:rPr>
          <w:bCs/>
          <w:sz w:val="28"/>
          <w:szCs w:val="28"/>
          <w:lang w:val="ru-RU"/>
        </w:rPr>
        <w:t xml:space="preserve"> ч</w:t>
      </w:r>
      <w:r w:rsidRPr="00610B60">
        <w:rPr>
          <w:bCs/>
          <w:sz w:val="28"/>
          <w:szCs w:val="28"/>
          <w:lang w:val="ru-RU"/>
        </w:rPr>
        <w:t xml:space="preserve">ерез приобщение к </w:t>
      </w:r>
      <w:r>
        <w:rPr>
          <w:bCs/>
          <w:sz w:val="28"/>
          <w:szCs w:val="28"/>
          <w:lang w:val="ru-RU"/>
        </w:rPr>
        <w:t>хореографии.</w:t>
      </w:r>
    </w:p>
    <w:p w:rsidR="009C1747" w:rsidRDefault="009C1747" w:rsidP="0018563C">
      <w:pPr>
        <w:pStyle w:val="1"/>
        <w:spacing w:line="276" w:lineRule="auto"/>
        <w:jc w:val="both"/>
        <w:rPr>
          <w:bCs/>
          <w:sz w:val="28"/>
          <w:szCs w:val="28"/>
          <w:lang w:val="ru-RU"/>
        </w:rPr>
      </w:pPr>
    </w:p>
    <w:p w:rsidR="0018563C" w:rsidRPr="00766C32" w:rsidRDefault="0018563C" w:rsidP="0018563C">
      <w:pPr>
        <w:pStyle w:val="1"/>
        <w:spacing w:line="276" w:lineRule="auto"/>
        <w:jc w:val="both"/>
        <w:rPr>
          <w:sz w:val="28"/>
          <w:szCs w:val="28"/>
          <w:lang w:val="ru-RU"/>
        </w:rPr>
      </w:pPr>
      <w:r>
        <w:rPr>
          <w:bCs/>
          <w:sz w:val="28"/>
          <w:szCs w:val="28"/>
          <w:lang w:val="ru-RU"/>
        </w:rPr>
        <w:t xml:space="preserve"> </w:t>
      </w:r>
      <w:r>
        <w:rPr>
          <w:b/>
          <w:sz w:val="28"/>
          <w:szCs w:val="28"/>
          <w:lang w:val="ru-RU"/>
        </w:rPr>
        <w:t>З</w:t>
      </w:r>
      <w:r w:rsidRPr="00610B60">
        <w:rPr>
          <w:b/>
          <w:sz w:val="28"/>
          <w:szCs w:val="28"/>
        </w:rPr>
        <w:t>адач</w:t>
      </w:r>
      <w:r>
        <w:rPr>
          <w:b/>
          <w:sz w:val="28"/>
          <w:szCs w:val="28"/>
          <w:lang w:val="ru-RU"/>
        </w:rPr>
        <w:t>и</w:t>
      </w:r>
      <w:r w:rsidRPr="00610B60">
        <w:rPr>
          <w:sz w:val="28"/>
          <w:szCs w:val="28"/>
        </w:rPr>
        <w:t>:</w:t>
      </w:r>
      <w:r w:rsidRPr="00FA2DA5">
        <w:rPr>
          <w:rFonts w:ascii="Arial" w:eastAsia="+mn-ea" w:hAnsi="Arial" w:cs="+mn-cs"/>
          <w:b/>
          <w:bCs/>
          <w:color w:val="FFFFFF"/>
          <w:sz w:val="40"/>
          <w:szCs w:val="40"/>
        </w:rPr>
        <w:t xml:space="preserve"> </w:t>
      </w:r>
    </w:p>
    <w:p w:rsidR="0018563C" w:rsidRPr="00B0522E" w:rsidRDefault="0018563C" w:rsidP="0018563C">
      <w:pPr>
        <w:pStyle w:val="1"/>
        <w:spacing w:line="276" w:lineRule="auto"/>
        <w:ind w:left="-284"/>
        <w:jc w:val="both"/>
        <w:rPr>
          <w:rFonts w:cs="Times New Roman"/>
          <w:bCs/>
          <w:sz w:val="28"/>
          <w:szCs w:val="28"/>
          <w:u w:val="single"/>
          <w:lang w:val="ru-RU"/>
        </w:rPr>
      </w:pPr>
      <w:r w:rsidRPr="00766C32">
        <w:rPr>
          <w:rFonts w:cs="Times New Roman"/>
          <w:b/>
          <w:sz w:val="28"/>
          <w:szCs w:val="28"/>
          <w:lang w:val="ru-RU"/>
        </w:rPr>
        <w:t xml:space="preserve">    </w:t>
      </w:r>
      <w:r w:rsidRPr="00766C32">
        <w:rPr>
          <w:rFonts w:cs="Times New Roman"/>
          <w:b/>
          <w:sz w:val="28"/>
          <w:szCs w:val="28"/>
          <w:u w:val="single"/>
          <w:lang w:val="ru-RU"/>
        </w:rPr>
        <w:t>о</w:t>
      </w:r>
      <w:r w:rsidRPr="00766C32">
        <w:rPr>
          <w:rFonts w:cs="Times New Roman"/>
          <w:b/>
          <w:sz w:val="28"/>
          <w:szCs w:val="28"/>
          <w:u w:val="single"/>
        </w:rPr>
        <w:t>бучающи</w:t>
      </w:r>
      <w:r>
        <w:rPr>
          <w:rFonts w:cs="Times New Roman"/>
          <w:b/>
          <w:sz w:val="28"/>
          <w:szCs w:val="28"/>
          <w:u w:val="single"/>
          <w:lang w:val="ru-RU"/>
        </w:rPr>
        <w:t>е</w:t>
      </w:r>
    </w:p>
    <w:p w:rsidR="0018563C" w:rsidRPr="00610B60" w:rsidRDefault="0018563C" w:rsidP="001F729F">
      <w:pPr>
        <w:pStyle w:val="a3"/>
        <w:numPr>
          <w:ilvl w:val="0"/>
          <w:numId w:val="2"/>
        </w:numPr>
        <w:spacing w:after="0"/>
        <w:ind w:left="-284" w:firstLine="0"/>
        <w:jc w:val="both"/>
        <w:rPr>
          <w:rFonts w:ascii="Times New Roman" w:hAnsi="Times New Roman"/>
          <w:sz w:val="28"/>
          <w:szCs w:val="28"/>
        </w:rPr>
      </w:pPr>
      <w:r w:rsidRPr="00610B60">
        <w:rPr>
          <w:rFonts w:ascii="Times New Roman" w:hAnsi="Times New Roman"/>
          <w:sz w:val="28"/>
          <w:szCs w:val="28"/>
        </w:rPr>
        <w:t xml:space="preserve">формирование танцевально-двигательных умений и навыков; </w:t>
      </w:r>
    </w:p>
    <w:p w:rsidR="0018563C" w:rsidRPr="00610B60" w:rsidRDefault="00FF6587" w:rsidP="001F729F">
      <w:pPr>
        <w:pStyle w:val="a3"/>
        <w:numPr>
          <w:ilvl w:val="0"/>
          <w:numId w:val="2"/>
        </w:numPr>
        <w:spacing w:after="0"/>
        <w:ind w:left="0" w:hanging="284"/>
        <w:jc w:val="both"/>
        <w:rPr>
          <w:rFonts w:ascii="Times New Roman" w:hAnsi="Times New Roman"/>
          <w:sz w:val="28"/>
          <w:szCs w:val="28"/>
        </w:rPr>
      </w:pPr>
      <w:r>
        <w:rPr>
          <w:rFonts w:ascii="Times New Roman" w:hAnsi="Times New Roman"/>
          <w:sz w:val="28"/>
          <w:szCs w:val="28"/>
        </w:rPr>
        <w:t xml:space="preserve">расширение знаний </w:t>
      </w:r>
      <w:r w:rsidR="0018563C" w:rsidRPr="00610B60">
        <w:rPr>
          <w:rFonts w:ascii="Times New Roman" w:hAnsi="Times New Roman"/>
          <w:sz w:val="28"/>
          <w:szCs w:val="28"/>
        </w:rPr>
        <w:t xml:space="preserve">обучающихся об искусстве хореографии, жанрах и   стилевом многообразии танцевального искусства, выразительных средствах, особенностях языка движения; </w:t>
      </w:r>
    </w:p>
    <w:p w:rsidR="0018563C" w:rsidRPr="009E4F71" w:rsidRDefault="0018563C" w:rsidP="0018563C">
      <w:pPr>
        <w:numPr>
          <w:ilvl w:val="0"/>
          <w:numId w:val="1"/>
        </w:numPr>
        <w:spacing w:after="0"/>
        <w:ind w:left="0" w:hanging="284"/>
        <w:jc w:val="both"/>
        <w:rPr>
          <w:rFonts w:ascii="Times New Roman" w:hAnsi="Times New Roman"/>
          <w:sz w:val="28"/>
          <w:szCs w:val="28"/>
        </w:rPr>
      </w:pPr>
      <w:r w:rsidRPr="00610B60">
        <w:rPr>
          <w:rFonts w:ascii="Times New Roman" w:hAnsi="Times New Roman"/>
          <w:sz w:val="28"/>
          <w:szCs w:val="28"/>
        </w:rPr>
        <w:t>обеспечение практического применения теоретических знаний в области различных танцевальных техник;</w:t>
      </w:r>
    </w:p>
    <w:p w:rsidR="0018563C" w:rsidRPr="00766C32" w:rsidRDefault="0018563C" w:rsidP="0018563C">
      <w:pPr>
        <w:spacing w:after="0"/>
        <w:jc w:val="both"/>
        <w:rPr>
          <w:rFonts w:ascii="Times New Roman" w:hAnsi="Times New Roman"/>
          <w:sz w:val="28"/>
          <w:szCs w:val="28"/>
          <w:u w:val="single"/>
        </w:rPr>
      </w:pPr>
      <w:r w:rsidRPr="00766C32">
        <w:rPr>
          <w:rFonts w:ascii="Times New Roman" w:hAnsi="Times New Roman"/>
          <w:b/>
          <w:sz w:val="28"/>
          <w:szCs w:val="28"/>
          <w:u w:val="single"/>
        </w:rPr>
        <w:t>развивающи</w:t>
      </w:r>
      <w:r>
        <w:rPr>
          <w:rFonts w:ascii="Times New Roman" w:hAnsi="Times New Roman"/>
          <w:b/>
          <w:sz w:val="28"/>
          <w:szCs w:val="28"/>
          <w:u w:val="single"/>
        </w:rPr>
        <w:t>е</w:t>
      </w:r>
    </w:p>
    <w:p w:rsidR="0018563C" w:rsidRPr="00610B60" w:rsidRDefault="00FF6587" w:rsidP="001F729F">
      <w:pPr>
        <w:pStyle w:val="a4"/>
        <w:numPr>
          <w:ilvl w:val="0"/>
          <w:numId w:val="3"/>
        </w:numPr>
        <w:spacing w:line="276" w:lineRule="auto"/>
        <w:ind w:left="0" w:hanging="284"/>
        <w:contextualSpacing/>
        <w:rPr>
          <w:szCs w:val="28"/>
        </w:rPr>
      </w:pPr>
      <w:r>
        <w:rPr>
          <w:szCs w:val="28"/>
        </w:rPr>
        <w:t xml:space="preserve"> развитие и совершенствование </w:t>
      </w:r>
      <w:r w:rsidR="0018563C" w:rsidRPr="00610B60">
        <w:rPr>
          <w:szCs w:val="28"/>
        </w:rPr>
        <w:t>природных физических данных и специальных навыков: координации, ловкости, выносливости, гибкости, правильной осанки, музыкально-пластической выразительности;</w:t>
      </w:r>
    </w:p>
    <w:p w:rsidR="0018563C" w:rsidRPr="00610B60" w:rsidRDefault="0018563C" w:rsidP="001F729F">
      <w:pPr>
        <w:pStyle w:val="a4"/>
        <w:numPr>
          <w:ilvl w:val="0"/>
          <w:numId w:val="3"/>
        </w:numPr>
        <w:spacing w:line="276" w:lineRule="auto"/>
        <w:ind w:left="0" w:hanging="284"/>
        <w:contextualSpacing/>
        <w:rPr>
          <w:szCs w:val="28"/>
        </w:rPr>
      </w:pPr>
      <w:r w:rsidRPr="00610B60">
        <w:rPr>
          <w:szCs w:val="28"/>
        </w:rPr>
        <w:t>развитие навыков сценической культуры, артистизма, работы в коллективе;</w:t>
      </w:r>
    </w:p>
    <w:p w:rsidR="0018563C" w:rsidRPr="00766C32" w:rsidRDefault="0018563C" w:rsidP="0018563C">
      <w:pPr>
        <w:pStyle w:val="a4"/>
        <w:spacing w:line="276" w:lineRule="auto"/>
        <w:contextualSpacing/>
        <w:rPr>
          <w:b/>
          <w:szCs w:val="28"/>
          <w:u w:val="single"/>
        </w:rPr>
      </w:pPr>
      <w:r w:rsidRPr="00766C32">
        <w:rPr>
          <w:b/>
          <w:szCs w:val="28"/>
          <w:u w:val="single"/>
        </w:rPr>
        <w:t>в</w:t>
      </w:r>
      <w:r>
        <w:rPr>
          <w:b/>
          <w:szCs w:val="28"/>
          <w:u w:val="single"/>
        </w:rPr>
        <w:t>оспитательные</w:t>
      </w:r>
      <w:r w:rsidRPr="00766C32">
        <w:rPr>
          <w:b/>
          <w:szCs w:val="28"/>
          <w:u w:val="single"/>
        </w:rPr>
        <w:t xml:space="preserve"> </w:t>
      </w:r>
    </w:p>
    <w:p w:rsidR="0018563C" w:rsidRPr="00EA2E49" w:rsidRDefault="0018563C" w:rsidP="001F729F">
      <w:pPr>
        <w:pStyle w:val="a4"/>
        <w:numPr>
          <w:ilvl w:val="0"/>
          <w:numId w:val="3"/>
        </w:numPr>
        <w:spacing w:line="276" w:lineRule="auto"/>
        <w:ind w:left="0"/>
        <w:contextualSpacing/>
        <w:rPr>
          <w:b/>
          <w:szCs w:val="28"/>
        </w:rPr>
      </w:pPr>
      <w:r w:rsidRPr="00610B60">
        <w:rPr>
          <w:szCs w:val="28"/>
        </w:rPr>
        <w:t>воспитание у обучающихся ответственности, целеустремленности, трудолюбия, инициативы;</w:t>
      </w:r>
    </w:p>
    <w:p w:rsidR="0018563C" w:rsidRPr="00EA2E49" w:rsidRDefault="0018563C" w:rsidP="001F729F">
      <w:pPr>
        <w:pStyle w:val="a4"/>
        <w:numPr>
          <w:ilvl w:val="0"/>
          <w:numId w:val="3"/>
        </w:numPr>
        <w:spacing w:line="276" w:lineRule="auto"/>
        <w:ind w:left="0"/>
        <w:contextualSpacing/>
        <w:rPr>
          <w:b/>
          <w:szCs w:val="28"/>
        </w:rPr>
      </w:pPr>
      <w:r w:rsidRPr="00EA2E49">
        <w:rPr>
          <w:szCs w:val="28"/>
        </w:rPr>
        <w:lastRenderedPageBreak/>
        <w:t>формирование художественного вкуса, эмоционально-ценностного отношения к искусству;</w:t>
      </w:r>
    </w:p>
    <w:p w:rsidR="0018563C" w:rsidRPr="00EA2E49" w:rsidRDefault="0018563C" w:rsidP="0018563C">
      <w:pPr>
        <w:numPr>
          <w:ilvl w:val="0"/>
          <w:numId w:val="1"/>
        </w:numPr>
        <w:spacing w:after="0"/>
        <w:ind w:left="0"/>
        <w:jc w:val="both"/>
        <w:rPr>
          <w:rFonts w:ascii="Times New Roman" w:hAnsi="Times New Roman"/>
          <w:sz w:val="28"/>
          <w:szCs w:val="28"/>
        </w:rPr>
      </w:pPr>
      <w:r w:rsidRPr="00EA2E49">
        <w:rPr>
          <w:rFonts w:ascii="Times New Roman" w:hAnsi="Times New Roman"/>
          <w:sz w:val="28"/>
          <w:szCs w:val="28"/>
        </w:rPr>
        <w:t>воспитание социально-адаптированной личности;</w:t>
      </w:r>
    </w:p>
    <w:p w:rsidR="0018563C" w:rsidRPr="00EA2E49" w:rsidRDefault="0018563C" w:rsidP="0018563C">
      <w:pPr>
        <w:numPr>
          <w:ilvl w:val="0"/>
          <w:numId w:val="1"/>
        </w:numPr>
        <w:spacing w:after="0"/>
        <w:ind w:left="0"/>
        <w:jc w:val="both"/>
        <w:rPr>
          <w:rFonts w:ascii="Times New Roman" w:hAnsi="Times New Roman"/>
          <w:sz w:val="28"/>
          <w:szCs w:val="28"/>
        </w:rPr>
      </w:pPr>
      <w:r w:rsidRPr="00EA2E49">
        <w:rPr>
          <w:rFonts w:ascii="Times New Roman" w:hAnsi="Times New Roman"/>
          <w:sz w:val="28"/>
          <w:szCs w:val="28"/>
        </w:rPr>
        <w:t>создание условий для личностного и профессионального самоопределения.</w:t>
      </w:r>
    </w:p>
    <w:p w:rsidR="0018563C" w:rsidRDefault="0018563C" w:rsidP="0018563C">
      <w:pPr>
        <w:spacing w:after="0"/>
        <w:ind w:firstLine="851"/>
        <w:rPr>
          <w:rFonts w:ascii="Times New Roman" w:hAnsi="Times New Roman"/>
          <w:sz w:val="28"/>
          <w:szCs w:val="28"/>
        </w:rPr>
      </w:pPr>
    </w:p>
    <w:p w:rsidR="004E1D35" w:rsidRPr="009C1747" w:rsidRDefault="0018563C" w:rsidP="009C1747">
      <w:pPr>
        <w:spacing w:after="0"/>
        <w:ind w:firstLine="851"/>
        <w:jc w:val="center"/>
        <w:rPr>
          <w:rFonts w:ascii="Times New Roman" w:hAnsi="Times New Roman"/>
          <w:b/>
          <w:sz w:val="28"/>
          <w:szCs w:val="28"/>
        </w:rPr>
      </w:pPr>
      <w:r w:rsidRPr="009C1747">
        <w:rPr>
          <w:rFonts w:ascii="Times New Roman" w:hAnsi="Times New Roman"/>
          <w:b/>
          <w:sz w:val="28"/>
          <w:szCs w:val="28"/>
        </w:rPr>
        <w:t>2.</w:t>
      </w:r>
      <w:r w:rsidRPr="009C1747">
        <w:rPr>
          <w:rFonts w:ascii="Times New Roman" w:hAnsi="Times New Roman"/>
          <w:b/>
          <w:sz w:val="28"/>
          <w:szCs w:val="28"/>
        </w:rPr>
        <w:tab/>
        <w:t>Общая характеристика курса.</w:t>
      </w:r>
    </w:p>
    <w:p w:rsidR="00C45117" w:rsidRDefault="00323E37" w:rsidP="00F97D92">
      <w:pPr>
        <w:pStyle w:val="a4"/>
        <w:spacing w:line="276" w:lineRule="auto"/>
        <w:ind w:firstLine="851"/>
        <w:rPr>
          <w:szCs w:val="28"/>
        </w:rPr>
      </w:pPr>
      <w:r w:rsidRPr="0033742F">
        <w:rPr>
          <w:b/>
          <w:bCs/>
          <w:szCs w:val="28"/>
        </w:rPr>
        <w:t>Актуальность</w:t>
      </w:r>
      <w:r w:rsidR="00DB3134" w:rsidRPr="0033742F">
        <w:rPr>
          <w:szCs w:val="28"/>
        </w:rPr>
        <w:t xml:space="preserve"> программы </w:t>
      </w:r>
      <w:r w:rsidR="00E74B4D" w:rsidRPr="0033742F">
        <w:rPr>
          <w:szCs w:val="28"/>
        </w:rPr>
        <w:t>заключается</w:t>
      </w:r>
      <w:r w:rsidR="00DB3134" w:rsidRPr="0033742F">
        <w:rPr>
          <w:szCs w:val="28"/>
        </w:rPr>
        <w:t xml:space="preserve"> </w:t>
      </w:r>
      <w:r w:rsidR="00E74B4D" w:rsidRPr="0033742F">
        <w:rPr>
          <w:szCs w:val="28"/>
        </w:rPr>
        <w:t xml:space="preserve">в </w:t>
      </w:r>
      <w:r w:rsidR="00DB3134" w:rsidRPr="0033742F">
        <w:rPr>
          <w:szCs w:val="28"/>
        </w:rPr>
        <w:t xml:space="preserve">том, что </w:t>
      </w:r>
      <w:r w:rsidR="00E74B4D" w:rsidRPr="0033742F">
        <w:rPr>
          <w:szCs w:val="28"/>
        </w:rPr>
        <w:t xml:space="preserve">на всех этапах ее реализации </w:t>
      </w:r>
      <w:r w:rsidR="00DB3134" w:rsidRPr="0033742F">
        <w:rPr>
          <w:szCs w:val="28"/>
        </w:rPr>
        <w:t>особое</w:t>
      </w:r>
      <w:r w:rsidR="00FF6587">
        <w:rPr>
          <w:szCs w:val="28"/>
        </w:rPr>
        <w:t xml:space="preserve"> внимание уделяется культуре, </w:t>
      </w:r>
      <w:r w:rsidR="00DB3134" w:rsidRPr="00610B60">
        <w:rPr>
          <w:szCs w:val="28"/>
        </w:rPr>
        <w:t xml:space="preserve">искусству и приобщению детей к здоровому образу жизни, к общечеловеческим ценностям, </w:t>
      </w:r>
      <w:r w:rsidR="00FF6587">
        <w:rPr>
          <w:szCs w:val="28"/>
        </w:rPr>
        <w:t xml:space="preserve">так как </w:t>
      </w:r>
      <w:r w:rsidR="00E74B4D">
        <w:rPr>
          <w:szCs w:val="28"/>
        </w:rPr>
        <w:t>они являются приоритетами в настоящее время.</w:t>
      </w:r>
      <w:r w:rsidR="0033742F">
        <w:rPr>
          <w:szCs w:val="28"/>
        </w:rPr>
        <w:t xml:space="preserve"> </w:t>
      </w:r>
      <w:r w:rsidR="00E74B4D">
        <w:rPr>
          <w:szCs w:val="28"/>
        </w:rPr>
        <w:t xml:space="preserve"> </w:t>
      </w:r>
    </w:p>
    <w:p w:rsidR="00DB3134" w:rsidRPr="00610B60" w:rsidRDefault="00DB3134" w:rsidP="00F97D92">
      <w:pPr>
        <w:pStyle w:val="a4"/>
        <w:spacing w:line="276" w:lineRule="auto"/>
        <w:ind w:firstLine="851"/>
        <w:rPr>
          <w:szCs w:val="28"/>
        </w:rPr>
      </w:pPr>
      <w:r w:rsidRPr="00610B60">
        <w:rPr>
          <w:szCs w:val="28"/>
        </w:rPr>
        <w:t xml:space="preserve">Проблема организации досуга </w:t>
      </w:r>
      <w:r w:rsidR="00D66119" w:rsidRPr="00610B60">
        <w:rPr>
          <w:szCs w:val="28"/>
        </w:rPr>
        <w:t xml:space="preserve">детей и подростков </w:t>
      </w:r>
      <w:r w:rsidRPr="00610B60">
        <w:rPr>
          <w:szCs w:val="28"/>
        </w:rPr>
        <w:t xml:space="preserve">особенно остро стоит </w:t>
      </w:r>
      <w:r w:rsidR="00FF6587">
        <w:rPr>
          <w:szCs w:val="28"/>
        </w:rPr>
        <w:t>в настоящее время, поскольку их</w:t>
      </w:r>
      <w:r w:rsidRPr="00610B60">
        <w:rPr>
          <w:szCs w:val="28"/>
        </w:rPr>
        <w:t xml:space="preserve"> взросление и развитие происходит в на</w:t>
      </w:r>
      <w:r w:rsidR="00D66119" w:rsidRPr="00610B60">
        <w:rPr>
          <w:szCs w:val="28"/>
        </w:rPr>
        <w:t>пряженной соци</w:t>
      </w:r>
      <w:r w:rsidR="00FF6587">
        <w:rPr>
          <w:szCs w:val="28"/>
        </w:rPr>
        <w:t xml:space="preserve">альной обстановке, сопряженной со сложностями </w:t>
      </w:r>
      <w:r w:rsidR="00D66119" w:rsidRPr="00610B60">
        <w:rPr>
          <w:szCs w:val="28"/>
        </w:rPr>
        <w:t xml:space="preserve">во взаимоотношениях со сверстниками, родителями, </w:t>
      </w:r>
      <w:r w:rsidR="00DF2FD8" w:rsidRPr="00610B60">
        <w:rPr>
          <w:szCs w:val="28"/>
        </w:rPr>
        <w:t>сложным</w:t>
      </w:r>
      <w:r w:rsidR="00D66119" w:rsidRPr="00610B60">
        <w:rPr>
          <w:szCs w:val="28"/>
        </w:rPr>
        <w:t xml:space="preserve"> материальн</w:t>
      </w:r>
      <w:r w:rsidR="00514DEB" w:rsidRPr="00610B60">
        <w:rPr>
          <w:szCs w:val="28"/>
        </w:rPr>
        <w:t>ым</w:t>
      </w:r>
      <w:r w:rsidR="00D66119" w:rsidRPr="00610B60">
        <w:rPr>
          <w:szCs w:val="28"/>
        </w:rPr>
        <w:t xml:space="preserve"> положени</w:t>
      </w:r>
      <w:r w:rsidR="00514DEB" w:rsidRPr="00610B60">
        <w:rPr>
          <w:szCs w:val="28"/>
        </w:rPr>
        <w:t>ем</w:t>
      </w:r>
      <w:r w:rsidR="00D66119" w:rsidRPr="00610B60">
        <w:rPr>
          <w:szCs w:val="28"/>
        </w:rPr>
        <w:t xml:space="preserve"> семей. </w:t>
      </w:r>
    </w:p>
    <w:p w:rsidR="006F6E48" w:rsidRPr="00610B60" w:rsidRDefault="00DB3134" w:rsidP="00F97D92">
      <w:pPr>
        <w:pStyle w:val="a6"/>
        <w:spacing w:line="276" w:lineRule="auto"/>
        <w:ind w:firstLine="851"/>
        <w:jc w:val="both"/>
        <w:rPr>
          <w:rFonts w:ascii="Times New Roman" w:hAnsi="Times New Roman"/>
          <w:sz w:val="28"/>
          <w:szCs w:val="28"/>
        </w:rPr>
      </w:pPr>
      <w:r w:rsidRPr="00610B60">
        <w:rPr>
          <w:rFonts w:ascii="Times New Roman" w:hAnsi="Times New Roman"/>
          <w:sz w:val="28"/>
          <w:szCs w:val="28"/>
        </w:rPr>
        <w:t xml:space="preserve"> </w:t>
      </w:r>
      <w:r w:rsidRPr="00610B60">
        <w:rPr>
          <w:rFonts w:ascii="Times New Roman" w:hAnsi="Times New Roman"/>
          <w:sz w:val="28"/>
          <w:szCs w:val="28"/>
          <w:lang w:eastAsia="ru-RU"/>
        </w:rPr>
        <w:t>Программа</w:t>
      </w:r>
      <w:r w:rsidR="00514DEB" w:rsidRPr="00610B60">
        <w:rPr>
          <w:rFonts w:ascii="Times New Roman" w:hAnsi="Times New Roman"/>
          <w:sz w:val="28"/>
          <w:szCs w:val="28"/>
          <w:lang w:eastAsia="ru-RU"/>
        </w:rPr>
        <w:t xml:space="preserve"> </w:t>
      </w:r>
      <w:r w:rsidR="00503CD2" w:rsidRPr="00610B60">
        <w:rPr>
          <w:rFonts w:ascii="Times New Roman" w:hAnsi="Times New Roman"/>
          <w:sz w:val="28"/>
          <w:szCs w:val="28"/>
          <w:lang w:eastAsia="ru-RU"/>
        </w:rPr>
        <w:t xml:space="preserve">способствует </w:t>
      </w:r>
      <w:r w:rsidR="00FF6587">
        <w:rPr>
          <w:rFonts w:ascii="Times New Roman" w:hAnsi="Times New Roman"/>
          <w:sz w:val="28"/>
          <w:szCs w:val="28"/>
        </w:rPr>
        <w:t xml:space="preserve">созданию условий успешности </w:t>
      </w:r>
      <w:r w:rsidR="00503CD2" w:rsidRPr="00610B60">
        <w:rPr>
          <w:rFonts w:ascii="Times New Roman" w:hAnsi="Times New Roman"/>
          <w:sz w:val="28"/>
          <w:szCs w:val="28"/>
        </w:rPr>
        <w:t xml:space="preserve">для каждого ребенка независимо от места жительства и социально-экономического статуса семей, </w:t>
      </w:r>
      <w:r w:rsidR="00503CD2" w:rsidRPr="00610B60">
        <w:rPr>
          <w:rFonts w:ascii="Times New Roman" w:hAnsi="Times New Roman"/>
          <w:sz w:val="28"/>
          <w:szCs w:val="28"/>
          <w:lang w:eastAsia="ru-RU"/>
        </w:rPr>
        <w:t>создает благопри</w:t>
      </w:r>
      <w:r w:rsidR="00FF6587">
        <w:rPr>
          <w:rFonts w:ascii="Times New Roman" w:hAnsi="Times New Roman"/>
          <w:sz w:val="28"/>
          <w:szCs w:val="28"/>
          <w:lang w:eastAsia="ru-RU"/>
        </w:rPr>
        <w:t xml:space="preserve">ятные условия для личностного и </w:t>
      </w:r>
      <w:r w:rsidR="00503CD2" w:rsidRPr="00610B60">
        <w:rPr>
          <w:rFonts w:ascii="Times New Roman" w:hAnsi="Times New Roman"/>
          <w:sz w:val="28"/>
          <w:szCs w:val="28"/>
          <w:lang w:eastAsia="ru-RU"/>
        </w:rPr>
        <w:t>профессионального</w:t>
      </w:r>
      <w:r w:rsidR="00503CD2" w:rsidRPr="00610B60">
        <w:rPr>
          <w:rFonts w:ascii="Times New Roman" w:hAnsi="Times New Roman"/>
          <w:sz w:val="28"/>
          <w:szCs w:val="28"/>
          <w:shd w:val="clear" w:color="auto" w:fill="FFFFFF"/>
        </w:rPr>
        <w:t xml:space="preserve">  самоопределения. Программа </w:t>
      </w:r>
      <w:r w:rsidR="00503CD2" w:rsidRPr="00610B60">
        <w:rPr>
          <w:rFonts w:ascii="Times New Roman" w:hAnsi="Times New Roman"/>
          <w:sz w:val="28"/>
          <w:szCs w:val="28"/>
        </w:rPr>
        <w:t xml:space="preserve">мотивирует обучающихся к познанию и творчеству, она </w:t>
      </w:r>
      <w:r w:rsidR="00503CD2" w:rsidRPr="00610B60">
        <w:rPr>
          <w:rFonts w:ascii="Times New Roman" w:hAnsi="Times New Roman"/>
          <w:sz w:val="28"/>
          <w:szCs w:val="28"/>
          <w:shd w:val="clear" w:color="auto" w:fill="FFFFFF"/>
        </w:rPr>
        <w:t xml:space="preserve">направлена на </w:t>
      </w:r>
      <w:r w:rsidR="00503CD2" w:rsidRPr="00610B60">
        <w:rPr>
          <w:rFonts w:ascii="Times New Roman" w:hAnsi="Times New Roman"/>
          <w:sz w:val="28"/>
          <w:szCs w:val="28"/>
        </w:rPr>
        <w:t xml:space="preserve">формирование культуры здорового и безопасного образа жизни, укрепление здоровья учащихся; </w:t>
      </w:r>
      <w:r w:rsidR="00FF6587">
        <w:rPr>
          <w:rFonts w:ascii="Times New Roman" w:hAnsi="Times New Roman"/>
          <w:sz w:val="28"/>
          <w:szCs w:val="28"/>
          <w:lang w:eastAsia="ru-RU"/>
        </w:rPr>
        <w:t xml:space="preserve">помогает </w:t>
      </w:r>
      <w:r w:rsidRPr="00610B60">
        <w:rPr>
          <w:rFonts w:ascii="Times New Roman" w:hAnsi="Times New Roman"/>
          <w:sz w:val="28"/>
          <w:szCs w:val="28"/>
          <w:lang w:eastAsia="ru-RU"/>
        </w:rPr>
        <w:t>сформировать жизненные ценности, овладеть опытом самоорганизации, самореализации, самоконтроля</w:t>
      </w:r>
      <w:r w:rsidR="00503CD2" w:rsidRPr="00610B60">
        <w:rPr>
          <w:rFonts w:ascii="Times New Roman" w:hAnsi="Times New Roman"/>
          <w:sz w:val="28"/>
          <w:szCs w:val="28"/>
          <w:lang w:eastAsia="ru-RU"/>
        </w:rPr>
        <w:t>,</w:t>
      </w:r>
      <w:r w:rsidRPr="00610B60">
        <w:rPr>
          <w:rFonts w:ascii="Times New Roman" w:hAnsi="Times New Roman"/>
          <w:sz w:val="28"/>
          <w:szCs w:val="28"/>
          <w:lang w:eastAsia="ru-RU"/>
        </w:rPr>
        <w:t xml:space="preserve"> </w:t>
      </w:r>
      <w:r w:rsidR="00503CD2" w:rsidRPr="00610B60">
        <w:rPr>
          <w:rFonts w:ascii="Times New Roman" w:hAnsi="Times New Roman"/>
          <w:sz w:val="28"/>
          <w:szCs w:val="28"/>
        </w:rPr>
        <w:t>организует  их свободное время.</w:t>
      </w:r>
    </w:p>
    <w:p w:rsidR="00C45117" w:rsidRDefault="00C42BC6" w:rsidP="00C45117">
      <w:pPr>
        <w:spacing w:after="0"/>
        <w:jc w:val="both"/>
        <w:rPr>
          <w:rFonts w:ascii="Times New Roman" w:hAnsi="Times New Roman"/>
          <w:b/>
          <w:sz w:val="28"/>
          <w:szCs w:val="28"/>
        </w:rPr>
      </w:pPr>
      <w:r w:rsidRPr="00610B60">
        <w:rPr>
          <w:rFonts w:ascii="Times New Roman" w:hAnsi="Times New Roman"/>
          <w:b/>
          <w:sz w:val="28"/>
          <w:szCs w:val="28"/>
        </w:rPr>
        <w:tab/>
      </w:r>
    </w:p>
    <w:p w:rsidR="00C45117" w:rsidRDefault="00D4457C" w:rsidP="00C45117">
      <w:pPr>
        <w:spacing w:after="0"/>
        <w:jc w:val="both"/>
        <w:rPr>
          <w:rFonts w:ascii="Times New Roman" w:hAnsi="Times New Roman"/>
          <w:sz w:val="28"/>
          <w:szCs w:val="28"/>
        </w:rPr>
      </w:pPr>
      <w:r w:rsidRPr="00610B60">
        <w:rPr>
          <w:rFonts w:ascii="Times New Roman" w:hAnsi="Times New Roman"/>
          <w:b/>
          <w:sz w:val="28"/>
          <w:szCs w:val="28"/>
        </w:rPr>
        <w:t>Новизна</w:t>
      </w:r>
      <w:r w:rsidRPr="00610B60">
        <w:rPr>
          <w:rFonts w:ascii="Times New Roman" w:hAnsi="Times New Roman"/>
          <w:sz w:val="28"/>
          <w:szCs w:val="28"/>
        </w:rPr>
        <w:t xml:space="preserve"> </w:t>
      </w:r>
      <w:r w:rsidR="008970EB" w:rsidRPr="00610B60">
        <w:rPr>
          <w:rFonts w:ascii="Times New Roman" w:hAnsi="Times New Roman"/>
          <w:sz w:val="28"/>
          <w:szCs w:val="28"/>
        </w:rPr>
        <w:t>программы</w:t>
      </w:r>
      <w:r w:rsidR="00587998">
        <w:rPr>
          <w:rFonts w:ascii="Times New Roman" w:hAnsi="Times New Roman"/>
          <w:sz w:val="28"/>
          <w:szCs w:val="28"/>
        </w:rPr>
        <w:t xml:space="preserve"> </w:t>
      </w:r>
      <w:r w:rsidR="00FF6587">
        <w:rPr>
          <w:rFonts w:ascii="Times New Roman" w:hAnsi="Times New Roman"/>
          <w:sz w:val="28"/>
          <w:szCs w:val="28"/>
        </w:rPr>
        <w:t xml:space="preserve">включает в себя </w:t>
      </w:r>
      <w:r w:rsidR="008970EB" w:rsidRPr="00610B60">
        <w:rPr>
          <w:rFonts w:ascii="Times New Roman" w:hAnsi="Times New Roman"/>
          <w:sz w:val="28"/>
          <w:szCs w:val="28"/>
        </w:rPr>
        <w:t xml:space="preserve">синтез </w:t>
      </w:r>
      <w:r w:rsidR="007A5C18">
        <w:rPr>
          <w:rFonts w:ascii="Times New Roman" w:hAnsi="Times New Roman"/>
          <w:sz w:val="28"/>
          <w:szCs w:val="28"/>
        </w:rPr>
        <w:t xml:space="preserve">разных форм существования танца: </w:t>
      </w:r>
      <w:r w:rsidR="008970EB" w:rsidRPr="00610B60">
        <w:rPr>
          <w:rFonts w:ascii="Times New Roman" w:hAnsi="Times New Roman"/>
          <w:sz w:val="28"/>
          <w:szCs w:val="28"/>
        </w:rPr>
        <w:t>классического танца и стрей</w:t>
      </w:r>
      <w:r w:rsidR="007A5C18">
        <w:rPr>
          <w:rFonts w:ascii="Times New Roman" w:hAnsi="Times New Roman"/>
          <w:sz w:val="28"/>
          <w:szCs w:val="28"/>
        </w:rPr>
        <w:t>т</w:t>
      </w:r>
      <w:r w:rsidR="008970EB" w:rsidRPr="00610B60">
        <w:rPr>
          <w:rFonts w:ascii="Times New Roman" w:hAnsi="Times New Roman"/>
          <w:sz w:val="28"/>
          <w:szCs w:val="28"/>
        </w:rPr>
        <w:t>чинга, эстрадного танца и элементов акробатики,</w:t>
      </w:r>
      <w:r w:rsidR="007A5C18">
        <w:rPr>
          <w:rFonts w:ascii="Times New Roman" w:hAnsi="Times New Roman"/>
          <w:sz w:val="28"/>
          <w:szCs w:val="28"/>
        </w:rPr>
        <w:t xml:space="preserve"> фолка и театрального мастерства, народного и </w:t>
      </w:r>
      <w:r w:rsidR="00C45117">
        <w:rPr>
          <w:rFonts w:ascii="Times New Roman" w:hAnsi="Times New Roman"/>
          <w:sz w:val="28"/>
          <w:szCs w:val="28"/>
        </w:rPr>
        <w:t xml:space="preserve">стилизацию народного танца. Такое построение образовательного процесса </w:t>
      </w:r>
      <w:r w:rsidR="008970EB" w:rsidRPr="00610B60">
        <w:rPr>
          <w:rFonts w:ascii="Times New Roman" w:hAnsi="Times New Roman"/>
          <w:sz w:val="28"/>
          <w:szCs w:val="28"/>
        </w:rPr>
        <w:t>помогает обучающимся адаптироваться к репетиционно</w:t>
      </w:r>
      <w:r w:rsidR="00850231" w:rsidRPr="00610B60">
        <w:rPr>
          <w:rFonts w:ascii="Times New Roman" w:hAnsi="Times New Roman"/>
          <w:sz w:val="28"/>
          <w:szCs w:val="28"/>
        </w:rPr>
        <w:t xml:space="preserve"> </w:t>
      </w:r>
      <w:r w:rsidR="008970EB" w:rsidRPr="00610B60">
        <w:rPr>
          <w:rFonts w:ascii="Times New Roman" w:hAnsi="Times New Roman"/>
          <w:sz w:val="28"/>
          <w:szCs w:val="28"/>
        </w:rPr>
        <w:t>-</w:t>
      </w:r>
      <w:r w:rsidR="00850231" w:rsidRPr="00610B60">
        <w:rPr>
          <w:rFonts w:ascii="Times New Roman" w:hAnsi="Times New Roman"/>
          <w:sz w:val="28"/>
          <w:szCs w:val="28"/>
        </w:rPr>
        <w:t xml:space="preserve"> </w:t>
      </w:r>
      <w:r w:rsidR="008970EB" w:rsidRPr="00610B60">
        <w:rPr>
          <w:rFonts w:ascii="Times New Roman" w:hAnsi="Times New Roman"/>
          <w:sz w:val="28"/>
          <w:szCs w:val="28"/>
        </w:rPr>
        <w:t>постановочной работе, разви</w:t>
      </w:r>
      <w:r w:rsidR="001C542B">
        <w:rPr>
          <w:rFonts w:ascii="Times New Roman" w:hAnsi="Times New Roman"/>
          <w:sz w:val="28"/>
          <w:szCs w:val="28"/>
        </w:rPr>
        <w:t>ва</w:t>
      </w:r>
      <w:r w:rsidR="008970EB" w:rsidRPr="00610B60">
        <w:rPr>
          <w:rFonts w:ascii="Times New Roman" w:hAnsi="Times New Roman"/>
          <w:sz w:val="28"/>
          <w:szCs w:val="28"/>
        </w:rPr>
        <w:t xml:space="preserve">ть мотивацию к занятиям хореографией. </w:t>
      </w:r>
    </w:p>
    <w:p w:rsidR="00413535" w:rsidRPr="00C45117" w:rsidRDefault="00766C32" w:rsidP="00C45117">
      <w:pPr>
        <w:spacing w:after="0"/>
        <w:jc w:val="both"/>
        <w:rPr>
          <w:rFonts w:ascii="Times New Roman" w:hAnsi="Times New Roman"/>
          <w:b/>
          <w:sz w:val="28"/>
          <w:szCs w:val="28"/>
        </w:rPr>
      </w:pPr>
      <w:r w:rsidRPr="00766C32">
        <w:rPr>
          <w:rFonts w:ascii="Times New Roman" w:hAnsi="Times New Roman"/>
          <w:sz w:val="28"/>
          <w:szCs w:val="28"/>
        </w:rPr>
        <w:t>Данную п</w:t>
      </w:r>
      <w:r>
        <w:rPr>
          <w:rFonts w:ascii="Times New Roman" w:hAnsi="Times New Roman"/>
          <w:sz w:val="28"/>
          <w:szCs w:val="28"/>
        </w:rPr>
        <w:t>р</w:t>
      </w:r>
      <w:r w:rsidRPr="00766C32">
        <w:rPr>
          <w:rFonts w:ascii="Times New Roman" w:hAnsi="Times New Roman"/>
          <w:sz w:val="28"/>
          <w:szCs w:val="28"/>
        </w:rPr>
        <w:t>ограмму отличают инновационные решения</w:t>
      </w:r>
      <w:r w:rsidR="007A5C18">
        <w:rPr>
          <w:rFonts w:ascii="Times New Roman" w:hAnsi="Times New Roman"/>
          <w:sz w:val="28"/>
          <w:szCs w:val="28"/>
        </w:rPr>
        <w:t xml:space="preserve"> </w:t>
      </w:r>
      <w:r w:rsidRPr="00766C32">
        <w:rPr>
          <w:rFonts w:ascii="Times New Roman" w:hAnsi="Times New Roman"/>
          <w:sz w:val="28"/>
          <w:szCs w:val="28"/>
        </w:rPr>
        <w:t>-</w:t>
      </w:r>
      <w:r w:rsidR="008970EB" w:rsidRPr="00610B60">
        <w:rPr>
          <w:rFonts w:ascii="Times New Roman" w:hAnsi="Times New Roman"/>
          <w:sz w:val="28"/>
          <w:szCs w:val="28"/>
        </w:rPr>
        <w:t xml:space="preserve"> </w:t>
      </w:r>
      <w:r>
        <w:rPr>
          <w:rFonts w:ascii="Times New Roman" w:hAnsi="Times New Roman"/>
          <w:sz w:val="28"/>
          <w:szCs w:val="28"/>
        </w:rPr>
        <w:t>адаптивный характер содержания, неразрывная связь теории с практикой, синтез фундаментальных класс</w:t>
      </w:r>
      <w:r w:rsidR="007A5C18">
        <w:rPr>
          <w:rFonts w:ascii="Times New Roman" w:hAnsi="Times New Roman"/>
          <w:sz w:val="28"/>
          <w:szCs w:val="28"/>
        </w:rPr>
        <w:t>ических и современных методик.  В</w:t>
      </w:r>
      <w:r w:rsidR="008970EB" w:rsidRPr="00610B60">
        <w:rPr>
          <w:rFonts w:ascii="Times New Roman" w:hAnsi="Times New Roman"/>
          <w:sz w:val="28"/>
          <w:szCs w:val="28"/>
        </w:rPr>
        <w:t xml:space="preserve"> ней учтен</w:t>
      </w:r>
      <w:r w:rsidR="00FF6587">
        <w:rPr>
          <w:rFonts w:ascii="Times New Roman" w:hAnsi="Times New Roman"/>
          <w:sz w:val="28"/>
          <w:szCs w:val="28"/>
        </w:rPr>
        <w:t xml:space="preserve">ы и адаптированы возрастные  и </w:t>
      </w:r>
      <w:r w:rsidR="008970EB" w:rsidRPr="00610B60">
        <w:rPr>
          <w:rFonts w:ascii="Times New Roman" w:hAnsi="Times New Roman"/>
          <w:sz w:val="28"/>
          <w:szCs w:val="28"/>
        </w:rPr>
        <w:t>индивидуальные особенности обучающихся, их интересы, что, несомненно, способствует раскрытию творческого потенциала детей.</w:t>
      </w:r>
      <w:r w:rsidR="005C5EC5" w:rsidRPr="00610B60">
        <w:rPr>
          <w:rFonts w:ascii="Times New Roman" w:hAnsi="Times New Roman"/>
          <w:sz w:val="28"/>
          <w:szCs w:val="28"/>
        </w:rPr>
        <w:t xml:space="preserve"> </w:t>
      </w:r>
      <w:r w:rsidR="005D5A23" w:rsidRPr="00610B60">
        <w:rPr>
          <w:rFonts w:ascii="Times New Roman" w:hAnsi="Times New Roman"/>
          <w:sz w:val="28"/>
          <w:szCs w:val="28"/>
        </w:rPr>
        <w:t>Од</w:t>
      </w:r>
      <w:r w:rsidR="00F66D02" w:rsidRPr="00610B60">
        <w:rPr>
          <w:rFonts w:ascii="Times New Roman" w:hAnsi="Times New Roman"/>
          <w:sz w:val="28"/>
          <w:szCs w:val="28"/>
        </w:rPr>
        <w:t xml:space="preserve">ним </w:t>
      </w:r>
      <w:r w:rsidR="005D5A23" w:rsidRPr="00610B60">
        <w:rPr>
          <w:rFonts w:ascii="Times New Roman" w:hAnsi="Times New Roman"/>
          <w:sz w:val="28"/>
          <w:szCs w:val="28"/>
        </w:rPr>
        <w:t xml:space="preserve">из основных принципов образовательного процесса по данной программе </w:t>
      </w:r>
      <w:r w:rsidR="00F66D02" w:rsidRPr="00610B60">
        <w:rPr>
          <w:rFonts w:ascii="Times New Roman" w:hAnsi="Times New Roman"/>
          <w:sz w:val="28"/>
          <w:szCs w:val="28"/>
        </w:rPr>
        <w:t xml:space="preserve">является </w:t>
      </w:r>
      <w:r w:rsidR="005D5A23" w:rsidRPr="00610B60">
        <w:rPr>
          <w:rFonts w:ascii="Times New Roman" w:hAnsi="Times New Roman"/>
          <w:sz w:val="28"/>
          <w:szCs w:val="28"/>
        </w:rPr>
        <w:t xml:space="preserve">творческая деятельность. </w:t>
      </w:r>
      <w:r w:rsidR="00531885">
        <w:rPr>
          <w:rFonts w:ascii="Times New Roman" w:hAnsi="Times New Roman"/>
          <w:sz w:val="28"/>
          <w:szCs w:val="28"/>
        </w:rPr>
        <w:t xml:space="preserve">Программа </w:t>
      </w:r>
      <w:r w:rsidR="005C5EC5" w:rsidRPr="00610B60">
        <w:rPr>
          <w:rFonts w:ascii="Times New Roman" w:hAnsi="Times New Roman"/>
          <w:sz w:val="28"/>
          <w:szCs w:val="28"/>
        </w:rPr>
        <w:t>ориентирует детей и подростков на самостоятельный поиск композиционных решений, вовлекает их в проектную деятельность</w:t>
      </w:r>
      <w:r w:rsidR="00F66D02" w:rsidRPr="00610B60">
        <w:rPr>
          <w:rFonts w:ascii="Times New Roman" w:hAnsi="Times New Roman"/>
          <w:sz w:val="28"/>
          <w:szCs w:val="28"/>
        </w:rPr>
        <w:t>, п</w:t>
      </w:r>
      <w:r w:rsidR="005D5A23" w:rsidRPr="00610B60">
        <w:rPr>
          <w:rFonts w:ascii="Times New Roman" w:hAnsi="Times New Roman"/>
          <w:sz w:val="28"/>
          <w:szCs w:val="28"/>
        </w:rPr>
        <w:t xml:space="preserve">редоставляет </w:t>
      </w:r>
      <w:r w:rsidR="00413535" w:rsidRPr="00610B60">
        <w:rPr>
          <w:rFonts w:ascii="Times New Roman" w:hAnsi="Times New Roman"/>
          <w:sz w:val="28"/>
          <w:szCs w:val="28"/>
        </w:rPr>
        <w:t xml:space="preserve">возможности личностной самореализации </w:t>
      </w:r>
      <w:r w:rsidR="005D5A23" w:rsidRPr="00610B60">
        <w:rPr>
          <w:rFonts w:ascii="Times New Roman" w:hAnsi="Times New Roman"/>
          <w:sz w:val="28"/>
          <w:szCs w:val="28"/>
        </w:rPr>
        <w:t>об</w:t>
      </w:r>
      <w:r w:rsidR="00413535" w:rsidRPr="00610B60">
        <w:rPr>
          <w:rFonts w:ascii="Times New Roman" w:hAnsi="Times New Roman"/>
          <w:sz w:val="28"/>
          <w:szCs w:val="28"/>
        </w:rPr>
        <w:t>уча</w:t>
      </w:r>
      <w:r w:rsidR="005D5A23" w:rsidRPr="00610B60">
        <w:rPr>
          <w:rFonts w:ascii="Times New Roman" w:hAnsi="Times New Roman"/>
          <w:sz w:val="28"/>
          <w:szCs w:val="28"/>
        </w:rPr>
        <w:t>ющихся</w:t>
      </w:r>
      <w:r w:rsidR="00413535" w:rsidRPr="00610B60">
        <w:rPr>
          <w:rFonts w:ascii="Times New Roman" w:hAnsi="Times New Roman"/>
          <w:sz w:val="28"/>
          <w:szCs w:val="28"/>
        </w:rPr>
        <w:t xml:space="preserve"> через творческую деятельность в студии и на сцене; </w:t>
      </w:r>
      <w:r w:rsidR="005D5A23" w:rsidRPr="00610B60">
        <w:rPr>
          <w:rFonts w:ascii="Times New Roman" w:hAnsi="Times New Roman"/>
          <w:sz w:val="28"/>
          <w:szCs w:val="28"/>
        </w:rPr>
        <w:t xml:space="preserve">в ней </w:t>
      </w:r>
      <w:r w:rsidR="00413535" w:rsidRPr="00610B60">
        <w:rPr>
          <w:rFonts w:ascii="Times New Roman" w:hAnsi="Times New Roman"/>
          <w:sz w:val="28"/>
          <w:szCs w:val="28"/>
        </w:rPr>
        <w:t>обозначены концертные формы презентации результатов учебного процесса.</w:t>
      </w:r>
    </w:p>
    <w:p w:rsidR="005C5EC5" w:rsidRPr="00610B60" w:rsidRDefault="005C5EC5" w:rsidP="00F97D92">
      <w:pPr>
        <w:pStyle w:val="a6"/>
        <w:spacing w:line="276" w:lineRule="auto"/>
        <w:ind w:firstLine="708"/>
        <w:jc w:val="both"/>
        <w:rPr>
          <w:rFonts w:ascii="Times New Roman" w:hAnsi="Times New Roman"/>
          <w:sz w:val="28"/>
          <w:szCs w:val="28"/>
          <w:lang w:eastAsia="ru-RU"/>
        </w:rPr>
      </w:pPr>
      <w:r w:rsidRPr="00610B60">
        <w:rPr>
          <w:rFonts w:ascii="Times New Roman" w:hAnsi="Times New Roman"/>
          <w:sz w:val="28"/>
          <w:szCs w:val="28"/>
          <w:lang w:eastAsia="ru-RU"/>
        </w:rPr>
        <w:lastRenderedPageBreak/>
        <w:t xml:space="preserve"> </w:t>
      </w:r>
      <w:r w:rsidRPr="00681B5C">
        <w:rPr>
          <w:rFonts w:ascii="Times New Roman" w:hAnsi="Times New Roman"/>
          <w:b/>
          <w:sz w:val="28"/>
          <w:szCs w:val="28"/>
          <w:lang w:eastAsia="ru-RU"/>
        </w:rPr>
        <w:t xml:space="preserve">Отличительные особенности данной программы </w:t>
      </w:r>
      <w:r w:rsidRPr="00681B5C">
        <w:rPr>
          <w:rFonts w:ascii="Times New Roman" w:hAnsi="Times New Roman"/>
          <w:sz w:val="28"/>
          <w:szCs w:val="28"/>
          <w:lang w:eastAsia="ru-RU"/>
        </w:rPr>
        <w:t>в том, что в ней используются: разработк</w:t>
      </w:r>
      <w:r w:rsidR="00FF6587">
        <w:rPr>
          <w:rFonts w:ascii="Times New Roman" w:hAnsi="Times New Roman"/>
          <w:sz w:val="28"/>
          <w:szCs w:val="28"/>
          <w:lang w:eastAsia="ru-RU"/>
        </w:rPr>
        <w:t xml:space="preserve">и </w:t>
      </w:r>
      <w:r w:rsidRPr="00681B5C">
        <w:rPr>
          <w:rFonts w:ascii="Times New Roman" w:hAnsi="Times New Roman"/>
          <w:sz w:val="28"/>
          <w:szCs w:val="28"/>
          <w:lang w:eastAsia="ru-RU"/>
        </w:rPr>
        <w:t xml:space="preserve">организационно-творческой </w:t>
      </w:r>
      <w:r w:rsidR="007A5C18">
        <w:rPr>
          <w:rFonts w:ascii="Times New Roman" w:hAnsi="Times New Roman"/>
          <w:sz w:val="28"/>
          <w:szCs w:val="28"/>
          <w:lang w:eastAsia="ru-RU"/>
        </w:rPr>
        <w:t>работы в хореографическом объединении</w:t>
      </w:r>
      <w:r w:rsidRPr="00681B5C">
        <w:rPr>
          <w:rFonts w:ascii="Times New Roman" w:hAnsi="Times New Roman"/>
          <w:sz w:val="28"/>
          <w:szCs w:val="28"/>
          <w:lang w:eastAsia="ru-RU"/>
        </w:rPr>
        <w:t>, авторские сценарии отчетных концертов, воспитательных мероприятий «Танцевальные старты», «Музык</w:t>
      </w:r>
      <w:r w:rsidR="007A5C18">
        <w:rPr>
          <w:rFonts w:ascii="Times New Roman" w:hAnsi="Times New Roman"/>
          <w:sz w:val="28"/>
          <w:szCs w:val="28"/>
          <w:lang w:eastAsia="ru-RU"/>
        </w:rPr>
        <w:t xml:space="preserve">альный ринг», «Веселые старты» и др. </w:t>
      </w:r>
      <w:r w:rsidRPr="00681B5C">
        <w:rPr>
          <w:rFonts w:ascii="Times New Roman" w:hAnsi="Times New Roman"/>
          <w:sz w:val="28"/>
          <w:szCs w:val="28"/>
          <w:lang w:eastAsia="ru-RU"/>
        </w:rPr>
        <w:t>Сформирована</w:t>
      </w:r>
      <w:r w:rsidRPr="00610B60">
        <w:rPr>
          <w:rFonts w:ascii="Times New Roman" w:hAnsi="Times New Roman"/>
          <w:sz w:val="28"/>
          <w:szCs w:val="28"/>
          <w:lang w:eastAsia="ru-RU"/>
        </w:rPr>
        <w:t xml:space="preserve"> система участия каждого ребенка в конкурсах и фестивалях в составе своей группы. Используются игровые технологии контроля знаний, что способствует повышению мотивации детей к занятиям, развитию познавательной активности. </w:t>
      </w:r>
      <w:r w:rsidR="00FA2DA5">
        <w:rPr>
          <w:rFonts w:ascii="Times New Roman" w:hAnsi="Times New Roman"/>
          <w:sz w:val="28"/>
          <w:szCs w:val="28"/>
          <w:lang w:eastAsia="ru-RU"/>
        </w:rPr>
        <w:t>Обу</w:t>
      </w:r>
      <w:r w:rsidRPr="00610B60">
        <w:rPr>
          <w:rFonts w:ascii="Times New Roman" w:hAnsi="Times New Roman"/>
          <w:sz w:val="28"/>
          <w:szCs w:val="28"/>
          <w:lang w:eastAsia="ru-RU"/>
        </w:rPr>
        <w:t>ча</w:t>
      </w:r>
      <w:r w:rsidR="00FA2DA5">
        <w:rPr>
          <w:rFonts w:ascii="Times New Roman" w:hAnsi="Times New Roman"/>
          <w:sz w:val="28"/>
          <w:szCs w:val="28"/>
          <w:lang w:eastAsia="ru-RU"/>
        </w:rPr>
        <w:t>ю</w:t>
      </w:r>
      <w:r w:rsidRPr="00610B60">
        <w:rPr>
          <w:rFonts w:ascii="Times New Roman" w:hAnsi="Times New Roman"/>
          <w:sz w:val="28"/>
          <w:szCs w:val="28"/>
          <w:lang w:eastAsia="ru-RU"/>
        </w:rPr>
        <w:t>щиеся вовлекаются в проектную деятельность</w:t>
      </w:r>
      <w:r w:rsidR="00FA2DA5">
        <w:rPr>
          <w:rFonts w:ascii="Times New Roman" w:hAnsi="Times New Roman"/>
          <w:sz w:val="28"/>
          <w:szCs w:val="28"/>
          <w:lang w:eastAsia="ru-RU"/>
        </w:rPr>
        <w:t xml:space="preserve">, </w:t>
      </w:r>
      <w:r w:rsidRPr="00610B60">
        <w:rPr>
          <w:rFonts w:ascii="Times New Roman" w:hAnsi="Times New Roman"/>
          <w:sz w:val="28"/>
          <w:szCs w:val="28"/>
          <w:lang w:eastAsia="ru-RU"/>
        </w:rPr>
        <w:t xml:space="preserve">самостоятельно разрабатывают постановки номеров и придумывают концертные костюмы. </w:t>
      </w:r>
      <w:r w:rsidR="00DD2896" w:rsidRPr="00610B60">
        <w:rPr>
          <w:rFonts w:ascii="Times New Roman" w:hAnsi="Times New Roman"/>
          <w:sz w:val="28"/>
          <w:szCs w:val="28"/>
          <w:lang w:eastAsia="ru-RU"/>
        </w:rPr>
        <w:t>Обучающиеся старших групп</w:t>
      </w:r>
      <w:r w:rsidRPr="00610B60">
        <w:rPr>
          <w:rFonts w:ascii="Times New Roman" w:hAnsi="Times New Roman"/>
          <w:sz w:val="28"/>
          <w:szCs w:val="28"/>
          <w:lang w:eastAsia="ru-RU"/>
        </w:rPr>
        <w:t xml:space="preserve"> являются наставниками </w:t>
      </w:r>
      <w:r w:rsidR="00FA2DA5">
        <w:rPr>
          <w:rFonts w:ascii="Times New Roman" w:hAnsi="Times New Roman"/>
          <w:sz w:val="28"/>
          <w:szCs w:val="28"/>
          <w:lang w:eastAsia="ru-RU"/>
        </w:rPr>
        <w:t xml:space="preserve">у </w:t>
      </w:r>
      <w:r w:rsidRPr="00610B60">
        <w:rPr>
          <w:rFonts w:ascii="Times New Roman" w:hAnsi="Times New Roman"/>
          <w:sz w:val="28"/>
          <w:szCs w:val="28"/>
          <w:lang w:eastAsia="ru-RU"/>
        </w:rPr>
        <w:t>младших.</w:t>
      </w:r>
    </w:p>
    <w:p w:rsidR="009359BB" w:rsidRDefault="008315E6" w:rsidP="00F97D92">
      <w:pPr>
        <w:spacing w:after="0"/>
        <w:ind w:firstLine="851"/>
        <w:jc w:val="both"/>
        <w:rPr>
          <w:rFonts w:ascii="Times New Roman" w:hAnsi="Times New Roman"/>
          <w:sz w:val="28"/>
          <w:szCs w:val="28"/>
        </w:rPr>
      </w:pPr>
      <w:r w:rsidRPr="00FA2DA5">
        <w:rPr>
          <w:rFonts w:ascii="Times New Roman" w:hAnsi="Times New Roman"/>
          <w:sz w:val="28"/>
          <w:szCs w:val="28"/>
        </w:rPr>
        <w:t xml:space="preserve">Особое место в реализации данной программы </w:t>
      </w:r>
      <w:r w:rsidR="00025464" w:rsidRPr="00FA2DA5">
        <w:rPr>
          <w:rFonts w:ascii="Times New Roman" w:hAnsi="Times New Roman"/>
          <w:sz w:val="28"/>
          <w:szCs w:val="28"/>
        </w:rPr>
        <w:t xml:space="preserve">занимает </w:t>
      </w:r>
      <w:r w:rsidRPr="00FA2DA5">
        <w:rPr>
          <w:rFonts w:ascii="Times New Roman" w:hAnsi="Times New Roman"/>
          <w:sz w:val="28"/>
          <w:szCs w:val="28"/>
        </w:rPr>
        <w:t>воспита</w:t>
      </w:r>
      <w:r w:rsidR="00E44C37" w:rsidRPr="00FA2DA5">
        <w:rPr>
          <w:rFonts w:ascii="Times New Roman" w:hAnsi="Times New Roman"/>
          <w:sz w:val="28"/>
          <w:szCs w:val="28"/>
        </w:rPr>
        <w:t>тельн</w:t>
      </w:r>
      <w:r w:rsidR="00025464" w:rsidRPr="00FA2DA5">
        <w:rPr>
          <w:rFonts w:ascii="Times New Roman" w:hAnsi="Times New Roman"/>
          <w:sz w:val="28"/>
          <w:szCs w:val="28"/>
        </w:rPr>
        <w:t xml:space="preserve">ая </w:t>
      </w:r>
      <w:r w:rsidR="00E44C37" w:rsidRPr="00FA2DA5">
        <w:rPr>
          <w:rFonts w:ascii="Times New Roman" w:hAnsi="Times New Roman"/>
          <w:sz w:val="28"/>
          <w:szCs w:val="28"/>
        </w:rPr>
        <w:t>работ</w:t>
      </w:r>
      <w:r w:rsidR="00025464" w:rsidRPr="00FA2DA5">
        <w:rPr>
          <w:rFonts w:ascii="Times New Roman" w:hAnsi="Times New Roman"/>
          <w:sz w:val="28"/>
          <w:szCs w:val="28"/>
        </w:rPr>
        <w:t>а</w:t>
      </w:r>
      <w:r w:rsidR="00E44C37" w:rsidRPr="00FA2DA5">
        <w:rPr>
          <w:rFonts w:ascii="Times New Roman" w:hAnsi="Times New Roman"/>
          <w:sz w:val="28"/>
          <w:szCs w:val="28"/>
        </w:rPr>
        <w:t xml:space="preserve"> с обучающимися,</w:t>
      </w:r>
      <w:r w:rsidR="00025464" w:rsidRPr="00FA2DA5">
        <w:rPr>
          <w:rFonts w:ascii="Times New Roman" w:hAnsi="Times New Roman"/>
          <w:sz w:val="28"/>
          <w:szCs w:val="28"/>
        </w:rPr>
        <w:t xml:space="preserve"> в т.ч. организация </w:t>
      </w:r>
      <w:r w:rsidRPr="00FA2DA5">
        <w:rPr>
          <w:rFonts w:ascii="Times New Roman" w:hAnsi="Times New Roman"/>
          <w:sz w:val="28"/>
          <w:szCs w:val="28"/>
        </w:rPr>
        <w:t>проект</w:t>
      </w:r>
      <w:r w:rsidR="00025464" w:rsidRPr="00FA2DA5">
        <w:rPr>
          <w:rFonts w:ascii="Times New Roman" w:hAnsi="Times New Roman"/>
          <w:sz w:val="28"/>
          <w:szCs w:val="28"/>
        </w:rPr>
        <w:t xml:space="preserve">ов </w:t>
      </w:r>
      <w:r w:rsidRPr="00FA2DA5">
        <w:rPr>
          <w:rFonts w:ascii="Times New Roman" w:hAnsi="Times New Roman"/>
          <w:sz w:val="28"/>
          <w:szCs w:val="28"/>
        </w:rPr>
        <w:t xml:space="preserve">с родителями. </w:t>
      </w:r>
      <w:r w:rsidRPr="00610B60">
        <w:rPr>
          <w:rFonts w:ascii="Times New Roman" w:hAnsi="Times New Roman"/>
          <w:sz w:val="28"/>
          <w:szCs w:val="28"/>
        </w:rPr>
        <w:t>В рамках конкурсов и фестивалей обучающиеся выезжают на экскурсии,</w:t>
      </w:r>
      <w:r w:rsidR="00091C6F" w:rsidRPr="00610B60">
        <w:rPr>
          <w:rFonts w:ascii="Times New Roman" w:hAnsi="Times New Roman"/>
          <w:sz w:val="28"/>
          <w:szCs w:val="28"/>
        </w:rPr>
        <w:t xml:space="preserve"> посещают музеи и театры,</w:t>
      </w:r>
      <w:r w:rsidRPr="00610B60">
        <w:rPr>
          <w:rFonts w:ascii="Times New Roman" w:hAnsi="Times New Roman"/>
          <w:sz w:val="28"/>
          <w:szCs w:val="28"/>
        </w:rPr>
        <w:t xml:space="preserve"> участвуют в республиканских профильных сменах</w:t>
      </w:r>
      <w:r w:rsidR="006F6E48" w:rsidRPr="00610B60">
        <w:rPr>
          <w:rFonts w:ascii="Times New Roman" w:hAnsi="Times New Roman"/>
          <w:sz w:val="28"/>
          <w:szCs w:val="28"/>
        </w:rPr>
        <w:t xml:space="preserve"> в оздоровительных лагерях</w:t>
      </w:r>
      <w:r w:rsidRPr="00610B60">
        <w:rPr>
          <w:rFonts w:ascii="Times New Roman" w:hAnsi="Times New Roman"/>
          <w:sz w:val="28"/>
          <w:szCs w:val="28"/>
        </w:rPr>
        <w:t>. В период осенних и летних каникул</w:t>
      </w:r>
      <w:r w:rsidR="00440F06">
        <w:rPr>
          <w:rFonts w:ascii="Times New Roman" w:hAnsi="Times New Roman"/>
          <w:sz w:val="28"/>
          <w:szCs w:val="28"/>
        </w:rPr>
        <w:t xml:space="preserve"> учащиеся участвуют  в профильных сменах </w:t>
      </w:r>
      <w:r w:rsidRPr="00610B60">
        <w:rPr>
          <w:rFonts w:ascii="Times New Roman" w:hAnsi="Times New Roman"/>
          <w:sz w:val="28"/>
          <w:szCs w:val="28"/>
        </w:rPr>
        <w:t xml:space="preserve"> </w:t>
      </w:r>
      <w:r w:rsidR="00440F06">
        <w:rPr>
          <w:rFonts w:ascii="Times New Roman" w:hAnsi="Times New Roman"/>
          <w:sz w:val="28"/>
          <w:szCs w:val="28"/>
        </w:rPr>
        <w:t>на базе детских оздоровительных центров.</w:t>
      </w:r>
    </w:p>
    <w:p w:rsidR="00C1067E" w:rsidRDefault="00C1067E" w:rsidP="00C45117">
      <w:pPr>
        <w:spacing w:after="0"/>
        <w:jc w:val="both"/>
        <w:rPr>
          <w:rFonts w:ascii="Times New Roman" w:hAnsi="Times New Roman"/>
          <w:b/>
          <w:sz w:val="28"/>
          <w:szCs w:val="28"/>
        </w:rPr>
      </w:pPr>
    </w:p>
    <w:p w:rsidR="009359BB" w:rsidRDefault="00440F06" w:rsidP="00F97D92">
      <w:pPr>
        <w:spacing w:after="0"/>
        <w:ind w:firstLine="851"/>
        <w:jc w:val="both"/>
        <w:rPr>
          <w:rFonts w:ascii="Times New Roman" w:hAnsi="Times New Roman"/>
          <w:b/>
          <w:sz w:val="28"/>
          <w:szCs w:val="28"/>
        </w:rPr>
      </w:pPr>
      <w:r>
        <w:rPr>
          <w:rFonts w:ascii="Times New Roman" w:hAnsi="Times New Roman"/>
          <w:b/>
          <w:sz w:val="28"/>
          <w:szCs w:val="28"/>
        </w:rPr>
        <w:t xml:space="preserve">Возрастные </w:t>
      </w:r>
      <w:r w:rsidR="009359BB" w:rsidRPr="009359BB">
        <w:rPr>
          <w:rFonts w:ascii="Times New Roman" w:hAnsi="Times New Roman"/>
          <w:b/>
          <w:sz w:val="28"/>
          <w:szCs w:val="28"/>
        </w:rPr>
        <w:t>группы, которым адресована программа</w:t>
      </w:r>
      <w:r w:rsidR="009359BB">
        <w:rPr>
          <w:rFonts w:ascii="Times New Roman" w:hAnsi="Times New Roman"/>
          <w:b/>
          <w:sz w:val="28"/>
          <w:szCs w:val="28"/>
        </w:rPr>
        <w:t>:</w:t>
      </w:r>
    </w:p>
    <w:p w:rsidR="00B86194" w:rsidRDefault="00B0522E" w:rsidP="001F729F">
      <w:pPr>
        <w:pStyle w:val="a3"/>
        <w:numPr>
          <w:ilvl w:val="0"/>
          <w:numId w:val="8"/>
        </w:numPr>
        <w:spacing w:after="0"/>
        <w:jc w:val="both"/>
        <w:rPr>
          <w:rFonts w:ascii="Times New Roman" w:hAnsi="Times New Roman"/>
          <w:sz w:val="28"/>
          <w:szCs w:val="28"/>
        </w:rPr>
      </w:pPr>
      <w:r>
        <w:rPr>
          <w:rFonts w:ascii="Times New Roman" w:hAnsi="Times New Roman"/>
          <w:sz w:val="28"/>
          <w:szCs w:val="28"/>
        </w:rPr>
        <w:t>Средняя группа (11-13</w:t>
      </w:r>
      <w:r w:rsidR="00B86194">
        <w:rPr>
          <w:rFonts w:ascii="Times New Roman" w:hAnsi="Times New Roman"/>
          <w:sz w:val="28"/>
          <w:szCs w:val="28"/>
        </w:rPr>
        <w:t xml:space="preserve"> лет)</w:t>
      </w:r>
    </w:p>
    <w:p w:rsidR="00B86194" w:rsidRPr="00B86194" w:rsidRDefault="00B0522E" w:rsidP="001F729F">
      <w:pPr>
        <w:pStyle w:val="a3"/>
        <w:numPr>
          <w:ilvl w:val="0"/>
          <w:numId w:val="8"/>
        </w:numPr>
        <w:spacing w:after="0"/>
        <w:jc w:val="both"/>
        <w:rPr>
          <w:rFonts w:ascii="Times New Roman" w:hAnsi="Times New Roman"/>
          <w:sz w:val="28"/>
          <w:szCs w:val="28"/>
        </w:rPr>
      </w:pPr>
      <w:r>
        <w:rPr>
          <w:rFonts w:ascii="Times New Roman" w:hAnsi="Times New Roman"/>
          <w:sz w:val="28"/>
          <w:szCs w:val="28"/>
        </w:rPr>
        <w:t xml:space="preserve">Старшая группа (14-16 </w:t>
      </w:r>
      <w:r w:rsidR="00B86194">
        <w:rPr>
          <w:rFonts w:ascii="Times New Roman" w:hAnsi="Times New Roman"/>
          <w:sz w:val="28"/>
          <w:szCs w:val="28"/>
        </w:rPr>
        <w:t>лет)</w:t>
      </w:r>
    </w:p>
    <w:p w:rsidR="0038329B" w:rsidRDefault="0038329B" w:rsidP="00F97D92">
      <w:pPr>
        <w:pStyle w:val="a7"/>
        <w:spacing w:before="0" w:beforeAutospacing="0" w:after="0" w:afterAutospacing="0" w:line="276" w:lineRule="auto"/>
        <w:rPr>
          <w:b/>
          <w:sz w:val="28"/>
          <w:szCs w:val="28"/>
          <w:u w:val="single"/>
        </w:rPr>
      </w:pPr>
    </w:p>
    <w:p w:rsidR="00B86194" w:rsidRPr="00B86194" w:rsidRDefault="00B86194" w:rsidP="00F97D92">
      <w:pPr>
        <w:pStyle w:val="a7"/>
        <w:spacing w:before="0" w:beforeAutospacing="0" w:after="0" w:afterAutospacing="0" w:line="276" w:lineRule="auto"/>
        <w:rPr>
          <w:b/>
          <w:sz w:val="28"/>
          <w:szCs w:val="28"/>
          <w:u w:val="single"/>
        </w:rPr>
      </w:pPr>
      <w:r w:rsidRPr="00B86194">
        <w:rPr>
          <w:b/>
          <w:sz w:val="28"/>
          <w:szCs w:val="28"/>
          <w:u w:val="single"/>
        </w:rPr>
        <w:t>Средняя группа:</w:t>
      </w:r>
    </w:p>
    <w:p w:rsidR="00B86194" w:rsidRPr="00B86194" w:rsidRDefault="00B86194" w:rsidP="001F729F">
      <w:pPr>
        <w:pStyle w:val="a7"/>
        <w:numPr>
          <w:ilvl w:val="0"/>
          <w:numId w:val="9"/>
        </w:numPr>
        <w:spacing w:before="0" w:beforeAutospacing="0" w:after="0" w:afterAutospacing="0" w:line="276" w:lineRule="auto"/>
        <w:rPr>
          <w:sz w:val="28"/>
          <w:szCs w:val="28"/>
        </w:rPr>
      </w:pPr>
      <w:r w:rsidRPr="00B86194">
        <w:rPr>
          <w:sz w:val="28"/>
          <w:szCs w:val="28"/>
        </w:rPr>
        <w:t>Высокий уровень активности;</w:t>
      </w:r>
    </w:p>
    <w:p w:rsidR="00B86194" w:rsidRPr="00B86194" w:rsidRDefault="00B86194" w:rsidP="001F729F">
      <w:pPr>
        <w:pStyle w:val="a7"/>
        <w:numPr>
          <w:ilvl w:val="0"/>
          <w:numId w:val="9"/>
        </w:numPr>
        <w:spacing w:before="0" w:beforeAutospacing="0" w:after="0" w:afterAutospacing="0" w:line="276" w:lineRule="auto"/>
        <w:rPr>
          <w:sz w:val="28"/>
          <w:szCs w:val="28"/>
        </w:rPr>
      </w:pPr>
      <w:r w:rsidRPr="00B86194">
        <w:rPr>
          <w:sz w:val="28"/>
          <w:szCs w:val="28"/>
        </w:rPr>
        <w:t>Ориентирование больше на действие, чем на размышление;</w:t>
      </w:r>
    </w:p>
    <w:p w:rsidR="00B86194" w:rsidRPr="00B86194" w:rsidRDefault="00B86194" w:rsidP="001F729F">
      <w:pPr>
        <w:pStyle w:val="a7"/>
        <w:numPr>
          <w:ilvl w:val="0"/>
          <w:numId w:val="9"/>
        </w:numPr>
        <w:spacing w:before="0" w:beforeAutospacing="0" w:after="0" w:afterAutospacing="0" w:line="276" w:lineRule="auto"/>
        <w:rPr>
          <w:sz w:val="28"/>
          <w:szCs w:val="28"/>
        </w:rPr>
      </w:pPr>
      <w:r w:rsidRPr="00B86194">
        <w:rPr>
          <w:sz w:val="28"/>
          <w:szCs w:val="28"/>
        </w:rPr>
        <w:t>Настроение подвержено колебаниям;</w:t>
      </w:r>
    </w:p>
    <w:p w:rsidR="00B86194" w:rsidRPr="00B86194" w:rsidRDefault="00B86194" w:rsidP="001F729F">
      <w:pPr>
        <w:pStyle w:val="a7"/>
        <w:numPr>
          <w:ilvl w:val="0"/>
          <w:numId w:val="9"/>
        </w:numPr>
        <w:spacing w:before="0" w:beforeAutospacing="0" w:after="0" w:afterAutospacing="0" w:line="276" w:lineRule="auto"/>
        <w:rPr>
          <w:sz w:val="28"/>
          <w:szCs w:val="28"/>
        </w:rPr>
      </w:pPr>
      <w:r>
        <w:rPr>
          <w:sz w:val="28"/>
          <w:szCs w:val="28"/>
        </w:rPr>
        <w:t>Энергичность, настойчивость, быстрота</w:t>
      </w:r>
      <w:r w:rsidRPr="00B86194">
        <w:rPr>
          <w:sz w:val="28"/>
          <w:szCs w:val="28"/>
        </w:rPr>
        <w:t>, энтузиазм;</w:t>
      </w:r>
    </w:p>
    <w:p w:rsidR="00B86194" w:rsidRPr="00B86194" w:rsidRDefault="00B86194" w:rsidP="001F729F">
      <w:pPr>
        <w:pStyle w:val="a7"/>
        <w:numPr>
          <w:ilvl w:val="0"/>
          <w:numId w:val="9"/>
        </w:numPr>
        <w:spacing w:before="0" w:beforeAutospacing="0" w:after="0" w:afterAutospacing="0" w:line="276" w:lineRule="auto"/>
        <w:rPr>
          <w:sz w:val="28"/>
          <w:szCs w:val="28"/>
        </w:rPr>
      </w:pPr>
      <w:r w:rsidRPr="00B86194">
        <w:rPr>
          <w:sz w:val="28"/>
          <w:szCs w:val="28"/>
        </w:rPr>
        <w:t>Нередки</w:t>
      </w:r>
      <w:r>
        <w:rPr>
          <w:sz w:val="28"/>
          <w:szCs w:val="28"/>
        </w:rPr>
        <w:t xml:space="preserve"> непродолжительные взрывы гнева</w:t>
      </w:r>
      <w:r w:rsidRPr="00B86194">
        <w:rPr>
          <w:sz w:val="28"/>
          <w:szCs w:val="28"/>
        </w:rPr>
        <w:t>, агрессии;</w:t>
      </w:r>
    </w:p>
    <w:p w:rsidR="00B86194" w:rsidRPr="00B86194" w:rsidRDefault="00B86194" w:rsidP="001F729F">
      <w:pPr>
        <w:pStyle w:val="a7"/>
        <w:numPr>
          <w:ilvl w:val="0"/>
          <w:numId w:val="9"/>
        </w:numPr>
        <w:spacing w:before="0" w:beforeAutospacing="0" w:after="0" w:afterAutospacing="0" w:line="276" w:lineRule="auto"/>
        <w:rPr>
          <w:sz w:val="28"/>
          <w:szCs w:val="28"/>
        </w:rPr>
      </w:pPr>
      <w:r w:rsidRPr="00B86194">
        <w:rPr>
          <w:sz w:val="28"/>
          <w:szCs w:val="28"/>
        </w:rPr>
        <w:t>Развитое самосознание, боязнь поражения;</w:t>
      </w:r>
    </w:p>
    <w:p w:rsidR="00B86194" w:rsidRPr="00B86194" w:rsidRDefault="00B86194" w:rsidP="001F729F">
      <w:pPr>
        <w:pStyle w:val="a7"/>
        <w:numPr>
          <w:ilvl w:val="0"/>
          <w:numId w:val="9"/>
        </w:numPr>
        <w:spacing w:before="0" w:beforeAutospacing="0" w:after="0" w:afterAutospacing="0" w:line="276" w:lineRule="auto"/>
        <w:rPr>
          <w:sz w:val="28"/>
          <w:szCs w:val="28"/>
        </w:rPr>
      </w:pPr>
      <w:r w:rsidRPr="00B86194">
        <w:rPr>
          <w:sz w:val="28"/>
          <w:szCs w:val="28"/>
        </w:rPr>
        <w:t>Стремление к соперничеству, частые споры со сверстниками;</w:t>
      </w:r>
    </w:p>
    <w:p w:rsidR="0038329B" w:rsidRDefault="0038329B" w:rsidP="00F97D92">
      <w:pPr>
        <w:pStyle w:val="a7"/>
        <w:spacing w:before="0" w:beforeAutospacing="0" w:after="0" w:afterAutospacing="0" w:line="276" w:lineRule="auto"/>
        <w:rPr>
          <w:b/>
          <w:sz w:val="28"/>
          <w:szCs w:val="28"/>
          <w:u w:val="single"/>
        </w:rPr>
      </w:pPr>
    </w:p>
    <w:p w:rsidR="00B86194" w:rsidRDefault="00B86194" w:rsidP="00F97D92">
      <w:pPr>
        <w:pStyle w:val="a7"/>
        <w:spacing w:before="0" w:beforeAutospacing="0" w:after="0" w:afterAutospacing="0" w:line="276" w:lineRule="auto"/>
        <w:rPr>
          <w:b/>
          <w:sz w:val="28"/>
          <w:szCs w:val="28"/>
          <w:u w:val="single"/>
        </w:rPr>
      </w:pPr>
      <w:r w:rsidRPr="00B86194">
        <w:rPr>
          <w:b/>
          <w:sz w:val="28"/>
          <w:szCs w:val="28"/>
          <w:u w:val="single"/>
        </w:rPr>
        <w:t>С</w:t>
      </w:r>
      <w:r>
        <w:rPr>
          <w:b/>
          <w:sz w:val="28"/>
          <w:szCs w:val="28"/>
          <w:u w:val="single"/>
        </w:rPr>
        <w:t>тарша</w:t>
      </w:r>
      <w:r w:rsidRPr="00B86194">
        <w:rPr>
          <w:b/>
          <w:sz w:val="28"/>
          <w:szCs w:val="28"/>
          <w:u w:val="single"/>
        </w:rPr>
        <w:t>я группа:</w:t>
      </w:r>
    </w:p>
    <w:p w:rsidR="00B86194" w:rsidRPr="00B86194" w:rsidRDefault="00B86194" w:rsidP="001F729F">
      <w:pPr>
        <w:pStyle w:val="a7"/>
        <w:numPr>
          <w:ilvl w:val="0"/>
          <w:numId w:val="10"/>
        </w:numPr>
        <w:spacing w:before="0" w:beforeAutospacing="0" w:after="0" w:afterAutospacing="0" w:line="276" w:lineRule="auto"/>
        <w:rPr>
          <w:sz w:val="28"/>
          <w:szCs w:val="28"/>
        </w:rPr>
      </w:pPr>
      <w:r w:rsidRPr="00B86194">
        <w:rPr>
          <w:sz w:val="28"/>
          <w:szCs w:val="28"/>
        </w:rPr>
        <w:t>Достижение половой зрелости;</w:t>
      </w:r>
    </w:p>
    <w:p w:rsidR="00B86194" w:rsidRPr="00B86194" w:rsidRDefault="00B86194" w:rsidP="001F729F">
      <w:pPr>
        <w:pStyle w:val="a7"/>
        <w:numPr>
          <w:ilvl w:val="0"/>
          <w:numId w:val="10"/>
        </w:numPr>
        <w:spacing w:before="0" w:beforeAutospacing="0" w:after="0" w:afterAutospacing="0" w:line="276" w:lineRule="auto"/>
        <w:rPr>
          <w:sz w:val="28"/>
          <w:szCs w:val="28"/>
        </w:rPr>
      </w:pPr>
      <w:r w:rsidRPr="00B86194">
        <w:rPr>
          <w:sz w:val="28"/>
          <w:szCs w:val="28"/>
        </w:rPr>
        <w:t>Беспокойство о внешности;</w:t>
      </w:r>
    </w:p>
    <w:p w:rsidR="00B86194" w:rsidRPr="00B86194" w:rsidRDefault="00B86194" w:rsidP="001F729F">
      <w:pPr>
        <w:pStyle w:val="a7"/>
        <w:numPr>
          <w:ilvl w:val="0"/>
          <w:numId w:val="10"/>
        </w:numPr>
        <w:spacing w:before="0" w:beforeAutospacing="0" w:after="0" w:afterAutospacing="0" w:line="276" w:lineRule="auto"/>
        <w:rPr>
          <w:sz w:val="28"/>
          <w:szCs w:val="28"/>
        </w:rPr>
      </w:pPr>
      <w:r w:rsidRPr="00B86194">
        <w:rPr>
          <w:sz w:val="28"/>
          <w:szCs w:val="28"/>
        </w:rPr>
        <w:t>Высокая социальная активность, особенно в группе;</w:t>
      </w:r>
    </w:p>
    <w:p w:rsidR="00B86194" w:rsidRPr="00B86194" w:rsidRDefault="00B86194" w:rsidP="001F729F">
      <w:pPr>
        <w:pStyle w:val="a7"/>
        <w:numPr>
          <w:ilvl w:val="0"/>
          <w:numId w:val="10"/>
        </w:numPr>
        <w:spacing w:before="0" w:beforeAutospacing="0" w:after="0" w:afterAutospacing="0" w:line="276" w:lineRule="auto"/>
        <w:rPr>
          <w:sz w:val="28"/>
          <w:szCs w:val="28"/>
        </w:rPr>
      </w:pPr>
      <w:r w:rsidRPr="00B86194">
        <w:rPr>
          <w:sz w:val="28"/>
          <w:szCs w:val="28"/>
        </w:rPr>
        <w:t>Проявление лидерских качеств;</w:t>
      </w:r>
    </w:p>
    <w:p w:rsidR="00B86194" w:rsidRPr="00B86194" w:rsidRDefault="00B86194" w:rsidP="001F729F">
      <w:pPr>
        <w:pStyle w:val="a7"/>
        <w:numPr>
          <w:ilvl w:val="0"/>
          <w:numId w:val="10"/>
        </w:numPr>
        <w:spacing w:before="0" w:beforeAutospacing="0" w:after="0" w:afterAutospacing="0" w:line="276" w:lineRule="auto"/>
        <w:rPr>
          <w:sz w:val="28"/>
          <w:szCs w:val="28"/>
        </w:rPr>
      </w:pPr>
      <w:r w:rsidRPr="00B86194">
        <w:rPr>
          <w:sz w:val="28"/>
          <w:szCs w:val="28"/>
        </w:rPr>
        <w:t>Потребность в общении “на равных”;</w:t>
      </w:r>
    </w:p>
    <w:p w:rsidR="00B86194" w:rsidRPr="00B86194" w:rsidRDefault="00B86194" w:rsidP="001F729F">
      <w:pPr>
        <w:pStyle w:val="a7"/>
        <w:numPr>
          <w:ilvl w:val="0"/>
          <w:numId w:val="10"/>
        </w:numPr>
        <w:spacing w:before="0" w:beforeAutospacing="0" w:after="0" w:afterAutospacing="0" w:line="276" w:lineRule="auto"/>
        <w:rPr>
          <w:sz w:val="28"/>
          <w:szCs w:val="28"/>
        </w:rPr>
      </w:pPr>
      <w:r w:rsidRPr="00B86194">
        <w:rPr>
          <w:sz w:val="28"/>
          <w:szCs w:val="28"/>
        </w:rPr>
        <w:t>Поиск себя и самосознания;</w:t>
      </w:r>
    </w:p>
    <w:p w:rsidR="00B86194" w:rsidRPr="00B86194" w:rsidRDefault="00B86194" w:rsidP="001F729F">
      <w:pPr>
        <w:pStyle w:val="a7"/>
        <w:numPr>
          <w:ilvl w:val="0"/>
          <w:numId w:val="10"/>
        </w:numPr>
        <w:spacing w:before="0" w:beforeAutospacing="0" w:after="0" w:afterAutospacing="0" w:line="276" w:lineRule="auto"/>
        <w:rPr>
          <w:sz w:val="28"/>
          <w:szCs w:val="28"/>
        </w:rPr>
      </w:pPr>
      <w:r w:rsidRPr="00B86194">
        <w:rPr>
          <w:sz w:val="28"/>
          <w:szCs w:val="28"/>
        </w:rPr>
        <w:t>Потребность в принятии ребенка среди сверстников;</w:t>
      </w:r>
    </w:p>
    <w:p w:rsidR="00EA2E49" w:rsidRPr="00F97D92" w:rsidRDefault="00B86194" w:rsidP="001F729F">
      <w:pPr>
        <w:pStyle w:val="a7"/>
        <w:numPr>
          <w:ilvl w:val="0"/>
          <w:numId w:val="10"/>
        </w:numPr>
        <w:spacing w:before="0" w:beforeAutospacing="0" w:after="0" w:afterAutospacing="0" w:line="276" w:lineRule="auto"/>
        <w:rPr>
          <w:sz w:val="28"/>
          <w:szCs w:val="28"/>
        </w:rPr>
      </w:pPr>
      <w:r w:rsidRPr="00B86194">
        <w:rPr>
          <w:sz w:val="28"/>
          <w:szCs w:val="28"/>
        </w:rPr>
        <w:lastRenderedPageBreak/>
        <w:t>Время выбора профессии;</w:t>
      </w:r>
      <w:r w:rsidR="008315E6" w:rsidRPr="00F97D92">
        <w:rPr>
          <w:b/>
          <w:sz w:val="28"/>
          <w:szCs w:val="28"/>
        </w:rPr>
        <w:t xml:space="preserve"> </w:t>
      </w:r>
    </w:p>
    <w:p w:rsidR="00C45117" w:rsidRDefault="00C45117" w:rsidP="002959E3">
      <w:pPr>
        <w:spacing w:after="0"/>
        <w:rPr>
          <w:rFonts w:ascii="Times New Roman" w:eastAsia="Andale Sans UI" w:hAnsi="Times New Roman" w:cs="Tahoma"/>
          <w:b/>
          <w:bCs/>
          <w:kern w:val="1"/>
          <w:sz w:val="28"/>
          <w:szCs w:val="28"/>
          <w:lang w:eastAsia="fa-IR" w:bidi="fa-IR"/>
        </w:rPr>
      </w:pPr>
    </w:p>
    <w:p w:rsidR="002959E3" w:rsidRDefault="00C1067E" w:rsidP="002959E3">
      <w:pPr>
        <w:spacing w:after="0"/>
        <w:rPr>
          <w:rFonts w:ascii="Times New Roman" w:hAnsi="Times New Roman"/>
          <w:b/>
          <w:sz w:val="28"/>
          <w:szCs w:val="28"/>
        </w:rPr>
      </w:pPr>
      <w:r>
        <w:rPr>
          <w:rFonts w:ascii="Times New Roman" w:hAnsi="Times New Roman"/>
          <w:b/>
          <w:sz w:val="28"/>
          <w:szCs w:val="28"/>
        </w:rPr>
        <w:t xml:space="preserve">Программа состоит из четырех </w:t>
      </w:r>
      <w:r w:rsidR="004E1D35" w:rsidRPr="00610B60">
        <w:rPr>
          <w:rFonts w:ascii="Times New Roman" w:hAnsi="Times New Roman"/>
          <w:b/>
          <w:sz w:val="28"/>
          <w:szCs w:val="28"/>
        </w:rPr>
        <w:t>разделов:</w:t>
      </w:r>
      <w:bookmarkStart w:id="1" w:name=".D0.A3.D1.87.D0.B5.D0.B1.D0.BD.D1.8B.D0."/>
      <w:bookmarkEnd w:id="1"/>
      <w:r w:rsidR="002959E3">
        <w:rPr>
          <w:rFonts w:ascii="Times New Roman" w:hAnsi="Times New Roman"/>
          <w:b/>
          <w:sz w:val="28"/>
          <w:szCs w:val="28"/>
        </w:rPr>
        <w:t xml:space="preserve"> </w:t>
      </w:r>
    </w:p>
    <w:p w:rsidR="002959E3" w:rsidRDefault="004E1D35" w:rsidP="002959E3">
      <w:pPr>
        <w:spacing w:after="0"/>
        <w:rPr>
          <w:rFonts w:ascii="Times New Roman" w:hAnsi="Times New Roman"/>
          <w:sz w:val="28"/>
          <w:szCs w:val="28"/>
        </w:rPr>
      </w:pPr>
      <w:r w:rsidRPr="002959E3">
        <w:rPr>
          <w:rFonts w:ascii="Times New Roman" w:hAnsi="Times New Roman"/>
          <w:sz w:val="28"/>
          <w:szCs w:val="28"/>
        </w:rPr>
        <w:t xml:space="preserve">Партерная гимнастика </w:t>
      </w:r>
    </w:p>
    <w:p w:rsidR="002959E3" w:rsidRDefault="004E1D35" w:rsidP="002959E3">
      <w:pPr>
        <w:spacing w:after="0"/>
        <w:rPr>
          <w:rFonts w:ascii="Times New Roman" w:hAnsi="Times New Roman"/>
          <w:sz w:val="28"/>
          <w:szCs w:val="28"/>
        </w:rPr>
      </w:pPr>
      <w:r w:rsidRPr="003B53E2">
        <w:rPr>
          <w:rFonts w:ascii="Times New Roman" w:hAnsi="Times New Roman"/>
          <w:sz w:val="28"/>
          <w:szCs w:val="28"/>
        </w:rPr>
        <w:t xml:space="preserve">Классический танец  </w:t>
      </w:r>
    </w:p>
    <w:p w:rsidR="002959E3" w:rsidRDefault="004E1D35" w:rsidP="002959E3">
      <w:pPr>
        <w:spacing w:after="0"/>
        <w:rPr>
          <w:rFonts w:ascii="Times New Roman" w:hAnsi="Times New Roman"/>
          <w:sz w:val="28"/>
          <w:szCs w:val="28"/>
        </w:rPr>
      </w:pPr>
      <w:r w:rsidRPr="003B53E2">
        <w:rPr>
          <w:rFonts w:ascii="Times New Roman" w:hAnsi="Times New Roman"/>
          <w:sz w:val="28"/>
          <w:szCs w:val="28"/>
        </w:rPr>
        <w:t xml:space="preserve">Народный танец </w:t>
      </w:r>
    </w:p>
    <w:p w:rsidR="004E1D35" w:rsidRDefault="004E1D35" w:rsidP="002959E3">
      <w:pPr>
        <w:spacing w:after="0"/>
        <w:rPr>
          <w:rFonts w:ascii="Times New Roman" w:hAnsi="Times New Roman"/>
          <w:sz w:val="28"/>
          <w:szCs w:val="28"/>
        </w:rPr>
      </w:pPr>
      <w:r w:rsidRPr="003B53E2">
        <w:rPr>
          <w:rFonts w:ascii="Times New Roman" w:hAnsi="Times New Roman"/>
          <w:sz w:val="28"/>
          <w:szCs w:val="28"/>
        </w:rPr>
        <w:t xml:space="preserve">Эстрадный танец </w:t>
      </w:r>
    </w:p>
    <w:p w:rsidR="0038329B" w:rsidRPr="002959E3" w:rsidRDefault="003B53E2" w:rsidP="002959E3">
      <w:pPr>
        <w:spacing w:after="0"/>
        <w:jc w:val="both"/>
        <w:outlineLvl w:val="1"/>
        <w:rPr>
          <w:rFonts w:ascii="Times New Roman" w:hAnsi="Times New Roman"/>
          <w:b/>
          <w:bCs/>
          <w:sz w:val="28"/>
          <w:szCs w:val="28"/>
        </w:rPr>
      </w:pPr>
      <w:r>
        <w:rPr>
          <w:rFonts w:ascii="Times New Roman" w:hAnsi="Times New Roman"/>
          <w:b/>
          <w:bCs/>
          <w:sz w:val="28"/>
          <w:szCs w:val="28"/>
        </w:rPr>
        <w:t xml:space="preserve"> </w:t>
      </w:r>
    </w:p>
    <w:p w:rsidR="004E1D35" w:rsidRPr="00056BA6" w:rsidRDefault="009109AA" w:rsidP="00F97D92">
      <w:pPr>
        <w:pStyle w:val="a7"/>
        <w:spacing w:before="0" w:beforeAutospacing="0" w:after="0" w:afterAutospacing="0" w:line="276" w:lineRule="auto"/>
        <w:jc w:val="both"/>
        <w:rPr>
          <w:b/>
          <w:bCs/>
          <w:sz w:val="28"/>
          <w:szCs w:val="28"/>
        </w:rPr>
      </w:pPr>
      <w:r w:rsidRPr="00056BA6">
        <w:rPr>
          <w:b/>
          <w:bCs/>
          <w:sz w:val="28"/>
          <w:szCs w:val="28"/>
        </w:rPr>
        <w:t>Формы и режим занятий</w:t>
      </w:r>
      <w:r w:rsidR="003B53E2" w:rsidRPr="00056BA6">
        <w:rPr>
          <w:b/>
          <w:bCs/>
          <w:sz w:val="28"/>
          <w:szCs w:val="28"/>
        </w:rPr>
        <w:t>:</w:t>
      </w:r>
    </w:p>
    <w:p w:rsidR="00587998" w:rsidRDefault="002959E3" w:rsidP="002959E3">
      <w:pPr>
        <w:spacing w:after="0"/>
        <w:jc w:val="both"/>
        <w:outlineLvl w:val="1"/>
        <w:rPr>
          <w:rFonts w:ascii="Times New Roman" w:hAnsi="Times New Roman"/>
          <w:bCs/>
          <w:sz w:val="28"/>
          <w:szCs w:val="28"/>
        </w:rPr>
      </w:pPr>
      <w:r w:rsidRPr="002959E3">
        <w:rPr>
          <w:rFonts w:ascii="Times New Roman" w:hAnsi="Times New Roman"/>
          <w:bCs/>
          <w:sz w:val="28"/>
          <w:szCs w:val="28"/>
        </w:rPr>
        <w:t>Сро</w:t>
      </w:r>
      <w:r w:rsidR="00C1067E">
        <w:rPr>
          <w:rFonts w:ascii="Times New Roman" w:hAnsi="Times New Roman"/>
          <w:bCs/>
          <w:sz w:val="28"/>
          <w:szCs w:val="28"/>
        </w:rPr>
        <w:t xml:space="preserve">к реализации программы 4 года; </w:t>
      </w:r>
    </w:p>
    <w:p w:rsidR="002959E3" w:rsidRPr="002959E3" w:rsidRDefault="00587998" w:rsidP="002959E3">
      <w:pPr>
        <w:spacing w:after="0"/>
        <w:jc w:val="both"/>
        <w:outlineLvl w:val="1"/>
        <w:rPr>
          <w:rFonts w:ascii="Times New Roman" w:hAnsi="Times New Roman"/>
          <w:bCs/>
          <w:sz w:val="28"/>
          <w:szCs w:val="28"/>
        </w:rPr>
      </w:pPr>
      <w:r>
        <w:rPr>
          <w:rFonts w:ascii="Times New Roman" w:hAnsi="Times New Roman"/>
          <w:bCs/>
          <w:sz w:val="28"/>
          <w:szCs w:val="28"/>
        </w:rPr>
        <w:t xml:space="preserve">8-ой год обучения </w:t>
      </w:r>
      <w:r w:rsidR="00C1067E">
        <w:rPr>
          <w:rFonts w:ascii="Times New Roman" w:hAnsi="Times New Roman"/>
          <w:bCs/>
          <w:sz w:val="28"/>
          <w:szCs w:val="28"/>
        </w:rPr>
        <w:t xml:space="preserve">4 часа в неделю, 144 часа </w:t>
      </w:r>
      <w:r w:rsidR="002959E3" w:rsidRPr="002959E3">
        <w:rPr>
          <w:rFonts w:ascii="Times New Roman" w:hAnsi="Times New Roman"/>
          <w:bCs/>
          <w:sz w:val="28"/>
          <w:szCs w:val="28"/>
        </w:rPr>
        <w:t>в год</w:t>
      </w:r>
    </w:p>
    <w:p w:rsidR="00E40DF5" w:rsidRPr="00E40DF5" w:rsidRDefault="004E1D35" w:rsidP="002959E3">
      <w:pPr>
        <w:pStyle w:val="a7"/>
        <w:spacing w:before="0" w:beforeAutospacing="0" w:after="0" w:afterAutospacing="0" w:line="276" w:lineRule="auto"/>
        <w:jc w:val="both"/>
        <w:rPr>
          <w:bCs/>
          <w:sz w:val="28"/>
          <w:szCs w:val="28"/>
        </w:rPr>
      </w:pPr>
      <w:r w:rsidRPr="00056BA6">
        <w:rPr>
          <w:bCs/>
          <w:sz w:val="28"/>
          <w:szCs w:val="28"/>
        </w:rPr>
        <w:t xml:space="preserve">Форма обучения – групповые занятия. </w:t>
      </w:r>
    </w:p>
    <w:p w:rsidR="0038329B" w:rsidRDefault="0038329B" w:rsidP="00F97D92">
      <w:pPr>
        <w:spacing w:after="0"/>
        <w:jc w:val="both"/>
        <w:rPr>
          <w:rFonts w:ascii="Times New Roman" w:hAnsi="Times New Roman"/>
          <w:b/>
          <w:sz w:val="28"/>
          <w:szCs w:val="28"/>
        </w:rPr>
      </w:pPr>
    </w:p>
    <w:p w:rsidR="009109AA" w:rsidRPr="009359BB" w:rsidRDefault="004E1D35" w:rsidP="002959E3">
      <w:pPr>
        <w:spacing w:after="0"/>
        <w:rPr>
          <w:rFonts w:ascii="Times New Roman" w:hAnsi="Times New Roman"/>
          <w:sz w:val="28"/>
          <w:szCs w:val="28"/>
        </w:rPr>
      </w:pPr>
      <w:r w:rsidRPr="00056BA6">
        <w:rPr>
          <w:rFonts w:ascii="Times New Roman" w:hAnsi="Times New Roman"/>
          <w:b/>
          <w:sz w:val="28"/>
          <w:szCs w:val="28"/>
        </w:rPr>
        <w:t>Ожидаемые результаты реализации программы</w:t>
      </w:r>
      <w:r w:rsidR="00BF26B7" w:rsidRPr="00056BA6">
        <w:rPr>
          <w:rFonts w:ascii="Times New Roman" w:hAnsi="Times New Roman"/>
          <w:b/>
          <w:sz w:val="28"/>
          <w:szCs w:val="28"/>
        </w:rPr>
        <w:t xml:space="preserve"> </w:t>
      </w:r>
    </w:p>
    <w:p w:rsidR="002959E3" w:rsidRDefault="00587998" w:rsidP="00F97D92">
      <w:pPr>
        <w:spacing w:after="0"/>
        <w:rPr>
          <w:rFonts w:ascii="Times New Roman" w:hAnsi="Times New Roman"/>
          <w:sz w:val="28"/>
          <w:szCs w:val="28"/>
        </w:rPr>
      </w:pPr>
      <w:r>
        <w:rPr>
          <w:rFonts w:ascii="Times New Roman" w:hAnsi="Times New Roman"/>
          <w:b/>
          <w:bCs/>
          <w:sz w:val="28"/>
          <w:szCs w:val="28"/>
        </w:rPr>
        <w:t>8</w:t>
      </w:r>
      <w:r w:rsidR="00AC6F4A" w:rsidRPr="00056BA6">
        <w:rPr>
          <w:rFonts w:ascii="Times New Roman" w:hAnsi="Times New Roman"/>
          <w:b/>
          <w:bCs/>
          <w:sz w:val="28"/>
          <w:szCs w:val="28"/>
        </w:rPr>
        <w:t xml:space="preserve"> года обучения</w:t>
      </w:r>
      <w:r w:rsidR="00AC6F4A" w:rsidRPr="00056BA6">
        <w:rPr>
          <w:rFonts w:ascii="Times New Roman" w:hAnsi="Times New Roman"/>
          <w:sz w:val="28"/>
          <w:szCs w:val="28"/>
        </w:rPr>
        <w:t xml:space="preserve"> </w:t>
      </w:r>
    </w:p>
    <w:p w:rsidR="00AC6F4A" w:rsidRPr="00056BA6" w:rsidRDefault="009109AA" w:rsidP="00F97D92">
      <w:pPr>
        <w:spacing w:after="0"/>
        <w:rPr>
          <w:rFonts w:ascii="Times New Roman" w:hAnsi="Times New Roman"/>
          <w:sz w:val="28"/>
          <w:szCs w:val="28"/>
        </w:rPr>
      </w:pPr>
      <w:r w:rsidRPr="00056BA6">
        <w:rPr>
          <w:rFonts w:ascii="Times New Roman" w:hAnsi="Times New Roman"/>
          <w:sz w:val="28"/>
          <w:szCs w:val="28"/>
        </w:rPr>
        <w:t>об</w:t>
      </w:r>
      <w:r w:rsidR="00AC6F4A" w:rsidRPr="00056BA6">
        <w:rPr>
          <w:rFonts w:ascii="Times New Roman" w:hAnsi="Times New Roman"/>
          <w:sz w:val="28"/>
          <w:szCs w:val="28"/>
        </w:rPr>
        <w:t>уча</w:t>
      </w:r>
      <w:r w:rsidRPr="00056BA6">
        <w:rPr>
          <w:rFonts w:ascii="Times New Roman" w:hAnsi="Times New Roman"/>
          <w:sz w:val="28"/>
          <w:szCs w:val="28"/>
        </w:rPr>
        <w:t>ю</w:t>
      </w:r>
      <w:r w:rsidR="00AC6F4A" w:rsidRPr="00056BA6">
        <w:rPr>
          <w:rFonts w:ascii="Times New Roman" w:hAnsi="Times New Roman"/>
          <w:sz w:val="28"/>
          <w:szCs w:val="28"/>
        </w:rPr>
        <w:t xml:space="preserve">щиеся </w:t>
      </w:r>
      <w:r w:rsidR="002959E3">
        <w:rPr>
          <w:rFonts w:ascii="Times New Roman" w:hAnsi="Times New Roman"/>
          <w:sz w:val="28"/>
          <w:szCs w:val="28"/>
        </w:rPr>
        <w:t xml:space="preserve">будут </w:t>
      </w:r>
      <w:r w:rsidR="00AC6F4A" w:rsidRPr="00056BA6">
        <w:rPr>
          <w:rFonts w:ascii="Times New Roman" w:hAnsi="Times New Roman"/>
          <w:sz w:val="28"/>
          <w:szCs w:val="28"/>
          <w:u w:val="single"/>
        </w:rPr>
        <w:t xml:space="preserve">знать: </w:t>
      </w:r>
    </w:p>
    <w:p w:rsidR="000F017A" w:rsidRPr="00056BA6" w:rsidRDefault="000F017A" w:rsidP="001F729F">
      <w:pPr>
        <w:numPr>
          <w:ilvl w:val="0"/>
          <w:numId w:val="4"/>
        </w:numPr>
        <w:spacing w:after="0"/>
        <w:rPr>
          <w:rFonts w:ascii="Times New Roman" w:hAnsi="Times New Roman"/>
          <w:sz w:val="28"/>
          <w:szCs w:val="28"/>
        </w:rPr>
      </w:pPr>
      <w:r w:rsidRPr="00056BA6">
        <w:rPr>
          <w:rFonts w:ascii="Times New Roman" w:hAnsi="Times New Roman"/>
          <w:sz w:val="28"/>
          <w:szCs w:val="28"/>
        </w:rPr>
        <w:t>определения классического и народного танца</w:t>
      </w:r>
      <w:r w:rsidR="009109AA" w:rsidRPr="00056BA6">
        <w:rPr>
          <w:rFonts w:ascii="Times New Roman" w:hAnsi="Times New Roman"/>
          <w:sz w:val="28"/>
          <w:szCs w:val="28"/>
        </w:rPr>
        <w:t>;</w:t>
      </w:r>
    </w:p>
    <w:p w:rsidR="00954A2E" w:rsidRPr="00056BA6" w:rsidRDefault="00954A2E" w:rsidP="001F729F">
      <w:pPr>
        <w:numPr>
          <w:ilvl w:val="0"/>
          <w:numId w:val="4"/>
        </w:numPr>
        <w:spacing w:after="0"/>
        <w:rPr>
          <w:rFonts w:ascii="Times New Roman" w:hAnsi="Times New Roman"/>
          <w:sz w:val="28"/>
          <w:szCs w:val="28"/>
        </w:rPr>
      </w:pPr>
      <w:r w:rsidRPr="00056BA6">
        <w:rPr>
          <w:rFonts w:ascii="Times New Roman" w:hAnsi="Times New Roman"/>
          <w:sz w:val="28"/>
          <w:szCs w:val="28"/>
        </w:rPr>
        <w:t>основные танцевальные ходы и движения</w:t>
      </w:r>
      <w:r w:rsidR="009109AA" w:rsidRPr="00056BA6">
        <w:rPr>
          <w:rFonts w:ascii="Times New Roman" w:hAnsi="Times New Roman"/>
          <w:sz w:val="28"/>
          <w:szCs w:val="28"/>
        </w:rPr>
        <w:t>;</w:t>
      </w:r>
    </w:p>
    <w:p w:rsidR="00954A2E" w:rsidRPr="00056BA6" w:rsidRDefault="00954A2E" w:rsidP="001F729F">
      <w:pPr>
        <w:numPr>
          <w:ilvl w:val="0"/>
          <w:numId w:val="4"/>
        </w:numPr>
        <w:spacing w:after="0"/>
        <w:rPr>
          <w:rFonts w:ascii="Times New Roman" w:hAnsi="Times New Roman"/>
          <w:sz w:val="28"/>
          <w:szCs w:val="28"/>
        </w:rPr>
      </w:pPr>
      <w:r w:rsidRPr="00056BA6">
        <w:rPr>
          <w:rFonts w:ascii="Times New Roman" w:hAnsi="Times New Roman"/>
          <w:sz w:val="28"/>
          <w:szCs w:val="28"/>
        </w:rPr>
        <w:t>элементы экзерсиса</w:t>
      </w:r>
      <w:r w:rsidR="009109AA" w:rsidRPr="00056BA6">
        <w:rPr>
          <w:rFonts w:ascii="Times New Roman" w:hAnsi="Times New Roman"/>
          <w:sz w:val="28"/>
          <w:szCs w:val="28"/>
        </w:rPr>
        <w:t>;</w:t>
      </w:r>
    </w:p>
    <w:p w:rsidR="00AC6F4A" w:rsidRPr="00056BA6" w:rsidRDefault="000F017A" w:rsidP="001F729F">
      <w:pPr>
        <w:numPr>
          <w:ilvl w:val="0"/>
          <w:numId w:val="4"/>
        </w:numPr>
        <w:spacing w:after="0"/>
        <w:rPr>
          <w:rFonts w:ascii="Times New Roman" w:hAnsi="Times New Roman"/>
          <w:sz w:val="28"/>
          <w:szCs w:val="28"/>
        </w:rPr>
      </w:pPr>
      <w:r w:rsidRPr="00056BA6">
        <w:rPr>
          <w:rFonts w:ascii="Times New Roman" w:hAnsi="Times New Roman"/>
          <w:sz w:val="28"/>
          <w:szCs w:val="28"/>
        </w:rPr>
        <w:t>характер и правила исполнения движений</w:t>
      </w:r>
      <w:r w:rsidR="009109AA" w:rsidRPr="00056BA6">
        <w:rPr>
          <w:rFonts w:ascii="Times New Roman" w:hAnsi="Times New Roman"/>
          <w:sz w:val="28"/>
          <w:szCs w:val="28"/>
        </w:rPr>
        <w:t>;</w:t>
      </w:r>
    </w:p>
    <w:p w:rsidR="00954A2E" w:rsidRPr="00056BA6" w:rsidRDefault="000F017A" w:rsidP="001F729F">
      <w:pPr>
        <w:numPr>
          <w:ilvl w:val="0"/>
          <w:numId w:val="6"/>
        </w:numPr>
        <w:spacing w:after="0"/>
        <w:rPr>
          <w:rFonts w:ascii="Times New Roman" w:hAnsi="Times New Roman"/>
          <w:sz w:val="28"/>
          <w:szCs w:val="28"/>
        </w:rPr>
      </w:pPr>
      <w:r w:rsidRPr="00056BA6">
        <w:rPr>
          <w:rFonts w:ascii="Times New Roman" w:hAnsi="Times New Roman"/>
          <w:sz w:val="28"/>
          <w:szCs w:val="28"/>
        </w:rPr>
        <w:t>правила техники безопасности</w:t>
      </w:r>
      <w:r w:rsidR="009109AA" w:rsidRPr="00056BA6">
        <w:rPr>
          <w:rFonts w:ascii="Times New Roman" w:hAnsi="Times New Roman"/>
          <w:sz w:val="28"/>
          <w:szCs w:val="28"/>
        </w:rPr>
        <w:t>;</w:t>
      </w:r>
    </w:p>
    <w:p w:rsidR="00954A2E" w:rsidRPr="00056BA6" w:rsidRDefault="00954A2E" w:rsidP="001F729F">
      <w:pPr>
        <w:numPr>
          <w:ilvl w:val="0"/>
          <w:numId w:val="6"/>
        </w:numPr>
        <w:spacing w:after="0"/>
        <w:rPr>
          <w:rFonts w:ascii="Times New Roman" w:hAnsi="Times New Roman"/>
          <w:sz w:val="28"/>
          <w:szCs w:val="28"/>
        </w:rPr>
      </w:pPr>
      <w:r w:rsidRPr="00056BA6">
        <w:rPr>
          <w:rFonts w:ascii="Times New Roman" w:hAnsi="Times New Roman"/>
          <w:sz w:val="28"/>
          <w:szCs w:val="28"/>
        </w:rPr>
        <w:t>позиции рук и ног, правильная постановка корпуса</w:t>
      </w:r>
      <w:r w:rsidR="009109AA" w:rsidRPr="00056BA6">
        <w:rPr>
          <w:rFonts w:ascii="Times New Roman" w:hAnsi="Times New Roman"/>
          <w:sz w:val="28"/>
          <w:szCs w:val="28"/>
        </w:rPr>
        <w:t>;</w:t>
      </w:r>
    </w:p>
    <w:p w:rsidR="00954A2E" w:rsidRPr="00056BA6" w:rsidRDefault="00954A2E" w:rsidP="001F729F">
      <w:pPr>
        <w:numPr>
          <w:ilvl w:val="0"/>
          <w:numId w:val="6"/>
        </w:numPr>
        <w:spacing w:after="0"/>
        <w:rPr>
          <w:rFonts w:ascii="Times New Roman" w:hAnsi="Times New Roman"/>
          <w:sz w:val="28"/>
          <w:szCs w:val="28"/>
        </w:rPr>
      </w:pPr>
      <w:r w:rsidRPr="00056BA6">
        <w:rPr>
          <w:rFonts w:ascii="Times New Roman" w:hAnsi="Times New Roman"/>
          <w:sz w:val="28"/>
          <w:szCs w:val="28"/>
        </w:rPr>
        <w:t>порядок выполнения блоков «разминки» и разогрева</w:t>
      </w:r>
      <w:r w:rsidR="009109AA" w:rsidRPr="00056BA6">
        <w:rPr>
          <w:rFonts w:ascii="Times New Roman" w:hAnsi="Times New Roman"/>
          <w:sz w:val="28"/>
          <w:szCs w:val="28"/>
        </w:rPr>
        <w:t>;</w:t>
      </w:r>
    </w:p>
    <w:p w:rsidR="00C1067E" w:rsidRPr="00807AD2" w:rsidRDefault="00954A2E" w:rsidP="001F729F">
      <w:pPr>
        <w:numPr>
          <w:ilvl w:val="0"/>
          <w:numId w:val="6"/>
        </w:numPr>
        <w:spacing w:after="0"/>
        <w:rPr>
          <w:rFonts w:ascii="Times New Roman" w:hAnsi="Times New Roman"/>
          <w:sz w:val="28"/>
          <w:szCs w:val="28"/>
        </w:rPr>
      </w:pPr>
      <w:r w:rsidRPr="00056BA6">
        <w:rPr>
          <w:rFonts w:ascii="Times New Roman" w:hAnsi="Times New Roman"/>
          <w:sz w:val="28"/>
          <w:szCs w:val="28"/>
        </w:rPr>
        <w:t>комплекс выполнения упражнений по партерной гимнастик</w:t>
      </w:r>
      <w:r w:rsidR="009109AA" w:rsidRPr="00056BA6">
        <w:rPr>
          <w:rFonts w:ascii="Times New Roman" w:hAnsi="Times New Roman"/>
          <w:sz w:val="28"/>
          <w:szCs w:val="28"/>
        </w:rPr>
        <w:t>е.</w:t>
      </w:r>
    </w:p>
    <w:p w:rsidR="00AC6F4A" w:rsidRPr="00056BA6" w:rsidRDefault="002959E3" w:rsidP="00F97D92">
      <w:pPr>
        <w:spacing w:after="0"/>
        <w:rPr>
          <w:rFonts w:ascii="Times New Roman" w:hAnsi="Times New Roman"/>
          <w:sz w:val="28"/>
          <w:szCs w:val="28"/>
        </w:rPr>
      </w:pPr>
      <w:r>
        <w:rPr>
          <w:rFonts w:ascii="Times New Roman" w:hAnsi="Times New Roman"/>
          <w:sz w:val="28"/>
          <w:szCs w:val="28"/>
          <w:u w:val="single"/>
        </w:rPr>
        <w:t xml:space="preserve">Будут </w:t>
      </w:r>
      <w:r w:rsidR="00AC6F4A" w:rsidRPr="00056BA6">
        <w:rPr>
          <w:rFonts w:ascii="Times New Roman" w:hAnsi="Times New Roman"/>
          <w:sz w:val="28"/>
          <w:szCs w:val="28"/>
          <w:u w:val="single"/>
        </w:rPr>
        <w:t xml:space="preserve">уметь: </w:t>
      </w:r>
    </w:p>
    <w:p w:rsidR="00954A2E" w:rsidRPr="00056BA6" w:rsidRDefault="00954A2E" w:rsidP="001F729F">
      <w:pPr>
        <w:numPr>
          <w:ilvl w:val="0"/>
          <w:numId w:val="4"/>
        </w:numPr>
        <w:spacing w:after="0"/>
        <w:rPr>
          <w:rFonts w:ascii="Times New Roman" w:hAnsi="Times New Roman"/>
          <w:sz w:val="28"/>
          <w:szCs w:val="28"/>
        </w:rPr>
      </w:pPr>
      <w:r w:rsidRPr="00056BA6">
        <w:rPr>
          <w:rFonts w:ascii="Times New Roman" w:hAnsi="Times New Roman"/>
          <w:sz w:val="28"/>
          <w:szCs w:val="28"/>
        </w:rPr>
        <w:t>выполнять элементы экзерсиса</w:t>
      </w:r>
      <w:r w:rsidR="009109AA" w:rsidRPr="00056BA6">
        <w:rPr>
          <w:rFonts w:ascii="Times New Roman" w:hAnsi="Times New Roman"/>
          <w:sz w:val="28"/>
          <w:szCs w:val="28"/>
        </w:rPr>
        <w:t>;</w:t>
      </w:r>
    </w:p>
    <w:p w:rsidR="00954A2E" w:rsidRPr="00056BA6" w:rsidRDefault="00954A2E" w:rsidP="001F729F">
      <w:pPr>
        <w:numPr>
          <w:ilvl w:val="0"/>
          <w:numId w:val="4"/>
        </w:numPr>
        <w:spacing w:after="0"/>
        <w:rPr>
          <w:rFonts w:ascii="Times New Roman" w:hAnsi="Times New Roman"/>
          <w:sz w:val="28"/>
          <w:szCs w:val="28"/>
        </w:rPr>
      </w:pPr>
      <w:r w:rsidRPr="00056BA6">
        <w:rPr>
          <w:rFonts w:ascii="Times New Roman" w:hAnsi="Times New Roman"/>
          <w:sz w:val="28"/>
          <w:szCs w:val="28"/>
        </w:rPr>
        <w:t>выполнять элементы народного танца</w:t>
      </w:r>
      <w:r w:rsidR="009109AA" w:rsidRPr="00056BA6">
        <w:rPr>
          <w:rFonts w:ascii="Times New Roman" w:hAnsi="Times New Roman"/>
          <w:sz w:val="28"/>
          <w:szCs w:val="28"/>
        </w:rPr>
        <w:t>;</w:t>
      </w:r>
    </w:p>
    <w:p w:rsidR="00954A2E" w:rsidRPr="00056BA6" w:rsidRDefault="00954A2E" w:rsidP="001F729F">
      <w:pPr>
        <w:numPr>
          <w:ilvl w:val="0"/>
          <w:numId w:val="4"/>
        </w:numPr>
        <w:spacing w:after="0"/>
        <w:rPr>
          <w:rFonts w:ascii="Times New Roman" w:hAnsi="Times New Roman"/>
          <w:sz w:val="28"/>
          <w:szCs w:val="28"/>
        </w:rPr>
      </w:pPr>
      <w:r w:rsidRPr="00056BA6">
        <w:rPr>
          <w:rFonts w:ascii="Times New Roman" w:hAnsi="Times New Roman"/>
          <w:sz w:val="28"/>
          <w:szCs w:val="28"/>
        </w:rPr>
        <w:t>выполнять комплекс упражнения стрейчинга</w:t>
      </w:r>
      <w:r w:rsidR="009109AA" w:rsidRPr="00056BA6">
        <w:rPr>
          <w:rFonts w:ascii="Times New Roman" w:hAnsi="Times New Roman"/>
          <w:sz w:val="28"/>
          <w:szCs w:val="28"/>
        </w:rPr>
        <w:t>;</w:t>
      </w:r>
    </w:p>
    <w:p w:rsidR="00954A2E" w:rsidRPr="00056BA6" w:rsidRDefault="00954A2E" w:rsidP="001F729F">
      <w:pPr>
        <w:numPr>
          <w:ilvl w:val="0"/>
          <w:numId w:val="4"/>
        </w:numPr>
        <w:spacing w:after="0"/>
        <w:rPr>
          <w:rFonts w:ascii="Times New Roman" w:hAnsi="Times New Roman"/>
          <w:sz w:val="28"/>
          <w:szCs w:val="28"/>
        </w:rPr>
      </w:pPr>
      <w:r w:rsidRPr="00056BA6">
        <w:rPr>
          <w:rFonts w:ascii="Times New Roman" w:hAnsi="Times New Roman"/>
          <w:sz w:val="28"/>
          <w:szCs w:val="28"/>
        </w:rPr>
        <w:t>выполнять экзерсис у станка</w:t>
      </w:r>
      <w:r w:rsidR="009109AA" w:rsidRPr="00056BA6">
        <w:rPr>
          <w:rFonts w:ascii="Times New Roman" w:hAnsi="Times New Roman"/>
          <w:sz w:val="28"/>
          <w:szCs w:val="28"/>
        </w:rPr>
        <w:t>;</w:t>
      </w:r>
    </w:p>
    <w:p w:rsidR="00AC6F4A" w:rsidRPr="00056BA6" w:rsidRDefault="00AC6F4A" w:rsidP="001F729F">
      <w:pPr>
        <w:numPr>
          <w:ilvl w:val="0"/>
          <w:numId w:val="5"/>
        </w:numPr>
        <w:spacing w:after="0"/>
        <w:rPr>
          <w:rFonts w:ascii="Times New Roman" w:hAnsi="Times New Roman"/>
          <w:sz w:val="28"/>
          <w:szCs w:val="28"/>
        </w:rPr>
      </w:pPr>
      <w:r w:rsidRPr="00056BA6">
        <w:rPr>
          <w:rFonts w:ascii="Times New Roman" w:hAnsi="Times New Roman"/>
          <w:sz w:val="28"/>
          <w:szCs w:val="28"/>
        </w:rPr>
        <w:t xml:space="preserve">выразительно и грамотно исполнять танцевальные композиции; </w:t>
      </w:r>
    </w:p>
    <w:p w:rsidR="00F97D92" w:rsidRDefault="00AC6F4A" w:rsidP="001F729F">
      <w:pPr>
        <w:numPr>
          <w:ilvl w:val="0"/>
          <w:numId w:val="5"/>
        </w:numPr>
        <w:spacing w:after="0"/>
        <w:rPr>
          <w:rFonts w:ascii="Times New Roman" w:hAnsi="Times New Roman"/>
          <w:sz w:val="28"/>
          <w:szCs w:val="28"/>
        </w:rPr>
      </w:pPr>
      <w:r w:rsidRPr="00056BA6">
        <w:rPr>
          <w:rFonts w:ascii="Times New Roman" w:hAnsi="Times New Roman"/>
          <w:sz w:val="28"/>
          <w:szCs w:val="28"/>
        </w:rPr>
        <w:t>контролировать и координировать своё тело</w:t>
      </w:r>
      <w:r w:rsidR="009109AA" w:rsidRPr="00056BA6">
        <w:rPr>
          <w:rFonts w:ascii="Times New Roman" w:hAnsi="Times New Roman"/>
          <w:sz w:val="28"/>
          <w:szCs w:val="28"/>
        </w:rPr>
        <w:t>.</w:t>
      </w:r>
    </w:p>
    <w:p w:rsidR="002959E3" w:rsidRPr="002959E3" w:rsidRDefault="000F017A" w:rsidP="002959E3">
      <w:pPr>
        <w:spacing w:after="0"/>
        <w:rPr>
          <w:rFonts w:ascii="Times New Roman" w:hAnsi="Times New Roman"/>
          <w:b/>
          <w:bCs/>
          <w:sz w:val="28"/>
          <w:szCs w:val="28"/>
          <w:u w:val="single"/>
        </w:rPr>
      </w:pPr>
      <w:r w:rsidRPr="002959E3">
        <w:rPr>
          <w:rFonts w:ascii="Times New Roman" w:hAnsi="Times New Roman"/>
          <w:sz w:val="28"/>
          <w:szCs w:val="28"/>
          <w:u w:val="single"/>
        </w:rPr>
        <w:t xml:space="preserve"> </w:t>
      </w:r>
      <w:r w:rsidR="00587998">
        <w:rPr>
          <w:rFonts w:ascii="Times New Roman" w:hAnsi="Times New Roman"/>
          <w:b/>
          <w:bCs/>
          <w:sz w:val="28"/>
          <w:szCs w:val="28"/>
          <w:u w:val="single"/>
        </w:rPr>
        <w:t>9</w:t>
      </w:r>
      <w:r w:rsidR="002959E3" w:rsidRPr="002959E3">
        <w:rPr>
          <w:rFonts w:ascii="Times New Roman" w:hAnsi="Times New Roman"/>
          <w:b/>
          <w:bCs/>
          <w:sz w:val="28"/>
          <w:szCs w:val="28"/>
          <w:u w:val="single"/>
        </w:rPr>
        <w:t xml:space="preserve"> </w:t>
      </w:r>
      <w:r w:rsidR="00AC6F4A" w:rsidRPr="002959E3">
        <w:rPr>
          <w:rFonts w:ascii="Times New Roman" w:hAnsi="Times New Roman"/>
          <w:b/>
          <w:bCs/>
          <w:sz w:val="28"/>
          <w:szCs w:val="28"/>
          <w:u w:val="single"/>
        </w:rPr>
        <w:t>года обучения</w:t>
      </w:r>
      <w:r w:rsidR="009109AA" w:rsidRPr="002959E3">
        <w:rPr>
          <w:rFonts w:ascii="Times New Roman" w:hAnsi="Times New Roman"/>
          <w:b/>
          <w:bCs/>
          <w:sz w:val="28"/>
          <w:szCs w:val="28"/>
          <w:u w:val="single"/>
        </w:rPr>
        <w:t xml:space="preserve"> </w:t>
      </w:r>
    </w:p>
    <w:p w:rsidR="00AC6F4A" w:rsidRPr="00F97D92" w:rsidRDefault="009109AA" w:rsidP="00F97D92">
      <w:pPr>
        <w:spacing w:after="0"/>
        <w:ind w:left="360"/>
        <w:rPr>
          <w:rFonts w:ascii="Times New Roman" w:hAnsi="Times New Roman"/>
          <w:sz w:val="28"/>
          <w:szCs w:val="28"/>
        </w:rPr>
      </w:pPr>
      <w:r w:rsidRPr="00F97D92">
        <w:rPr>
          <w:rFonts w:ascii="Times New Roman" w:hAnsi="Times New Roman"/>
          <w:bCs/>
          <w:sz w:val="28"/>
          <w:szCs w:val="28"/>
        </w:rPr>
        <w:t>об</w:t>
      </w:r>
      <w:r w:rsidR="00AC6F4A" w:rsidRPr="00F97D92">
        <w:rPr>
          <w:rFonts w:ascii="Times New Roman" w:hAnsi="Times New Roman"/>
          <w:sz w:val="28"/>
          <w:szCs w:val="28"/>
        </w:rPr>
        <w:t>уча</w:t>
      </w:r>
      <w:r w:rsidRPr="00F97D92">
        <w:rPr>
          <w:rFonts w:ascii="Times New Roman" w:hAnsi="Times New Roman"/>
          <w:sz w:val="28"/>
          <w:szCs w:val="28"/>
        </w:rPr>
        <w:t>ю</w:t>
      </w:r>
      <w:r w:rsidR="002959E3">
        <w:rPr>
          <w:rFonts w:ascii="Times New Roman" w:hAnsi="Times New Roman"/>
          <w:sz w:val="28"/>
          <w:szCs w:val="28"/>
        </w:rPr>
        <w:t>щиеся будут</w:t>
      </w:r>
      <w:r w:rsidR="00AC6F4A" w:rsidRPr="00F97D92">
        <w:rPr>
          <w:rFonts w:ascii="Times New Roman" w:hAnsi="Times New Roman"/>
          <w:sz w:val="28"/>
          <w:szCs w:val="28"/>
        </w:rPr>
        <w:t xml:space="preserve"> </w:t>
      </w:r>
      <w:r w:rsidR="00AC6F4A" w:rsidRPr="00F97D92">
        <w:rPr>
          <w:rFonts w:ascii="Times New Roman" w:hAnsi="Times New Roman"/>
          <w:sz w:val="28"/>
          <w:szCs w:val="28"/>
          <w:u w:val="single"/>
        </w:rPr>
        <w:t xml:space="preserve">знать: </w:t>
      </w:r>
    </w:p>
    <w:p w:rsidR="00AC6F4A" w:rsidRPr="00056BA6" w:rsidRDefault="00954A2E" w:rsidP="001F729F">
      <w:pPr>
        <w:numPr>
          <w:ilvl w:val="0"/>
          <w:numId w:val="6"/>
        </w:numPr>
        <w:spacing w:after="0"/>
        <w:rPr>
          <w:rFonts w:ascii="Times New Roman" w:hAnsi="Times New Roman"/>
          <w:sz w:val="28"/>
          <w:szCs w:val="28"/>
        </w:rPr>
      </w:pPr>
      <w:r w:rsidRPr="00056BA6">
        <w:rPr>
          <w:rFonts w:ascii="Times New Roman" w:hAnsi="Times New Roman"/>
          <w:sz w:val="28"/>
          <w:szCs w:val="28"/>
        </w:rPr>
        <w:t>позиции рук и ног, правильная постановка корпус</w:t>
      </w:r>
      <w:r w:rsidR="009109AA" w:rsidRPr="00056BA6">
        <w:rPr>
          <w:rFonts w:ascii="Times New Roman" w:hAnsi="Times New Roman"/>
          <w:sz w:val="28"/>
          <w:szCs w:val="28"/>
        </w:rPr>
        <w:t>а</w:t>
      </w:r>
    </w:p>
    <w:p w:rsidR="00AC6F4A" w:rsidRPr="00056BA6" w:rsidRDefault="00B943A4" w:rsidP="001F729F">
      <w:pPr>
        <w:numPr>
          <w:ilvl w:val="0"/>
          <w:numId w:val="6"/>
        </w:numPr>
        <w:spacing w:after="0"/>
        <w:rPr>
          <w:rFonts w:ascii="Times New Roman" w:hAnsi="Times New Roman"/>
          <w:sz w:val="28"/>
          <w:szCs w:val="28"/>
        </w:rPr>
      </w:pPr>
      <w:r w:rsidRPr="00056BA6">
        <w:rPr>
          <w:rFonts w:ascii="Times New Roman" w:hAnsi="Times New Roman"/>
          <w:sz w:val="28"/>
          <w:szCs w:val="28"/>
        </w:rPr>
        <w:t xml:space="preserve">основные </w:t>
      </w:r>
      <w:r w:rsidR="00954A2E" w:rsidRPr="00056BA6">
        <w:rPr>
          <w:rFonts w:ascii="Times New Roman" w:hAnsi="Times New Roman"/>
          <w:sz w:val="28"/>
          <w:szCs w:val="28"/>
        </w:rPr>
        <w:t xml:space="preserve">понятия  </w:t>
      </w:r>
      <w:r w:rsidRPr="00056BA6">
        <w:rPr>
          <w:rFonts w:ascii="Times New Roman" w:hAnsi="Times New Roman"/>
          <w:sz w:val="28"/>
          <w:szCs w:val="28"/>
        </w:rPr>
        <w:t xml:space="preserve">народного и эстрадного </w:t>
      </w:r>
      <w:r w:rsidR="00954A2E" w:rsidRPr="00056BA6">
        <w:rPr>
          <w:rFonts w:ascii="Times New Roman" w:hAnsi="Times New Roman"/>
          <w:sz w:val="28"/>
          <w:szCs w:val="28"/>
        </w:rPr>
        <w:t xml:space="preserve"> танца</w:t>
      </w:r>
      <w:r w:rsidR="00AC6F4A" w:rsidRPr="00056BA6">
        <w:rPr>
          <w:rFonts w:ascii="Times New Roman" w:hAnsi="Times New Roman"/>
          <w:sz w:val="28"/>
          <w:szCs w:val="28"/>
        </w:rPr>
        <w:t xml:space="preserve"> </w:t>
      </w:r>
    </w:p>
    <w:p w:rsidR="00B943A4" w:rsidRPr="00056BA6" w:rsidRDefault="00B943A4" w:rsidP="001F729F">
      <w:pPr>
        <w:numPr>
          <w:ilvl w:val="0"/>
          <w:numId w:val="6"/>
        </w:numPr>
        <w:spacing w:after="0"/>
        <w:rPr>
          <w:rFonts w:ascii="Times New Roman" w:hAnsi="Times New Roman"/>
          <w:sz w:val="28"/>
          <w:szCs w:val="28"/>
        </w:rPr>
      </w:pPr>
      <w:r w:rsidRPr="00056BA6">
        <w:rPr>
          <w:rFonts w:ascii="Times New Roman" w:hAnsi="Times New Roman"/>
          <w:sz w:val="28"/>
          <w:szCs w:val="28"/>
        </w:rPr>
        <w:t>методику и последовательность исполнения движений</w:t>
      </w:r>
    </w:p>
    <w:p w:rsidR="00B943A4" w:rsidRPr="00056BA6" w:rsidRDefault="00AC6F4A" w:rsidP="001F729F">
      <w:pPr>
        <w:numPr>
          <w:ilvl w:val="0"/>
          <w:numId w:val="7"/>
        </w:numPr>
        <w:spacing w:after="0"/>
        <w:rPr>
          <w:rFonts w:ascii="Times New Roman" w:hAnsi="Times New Roman"/>
          <w:sz w:val="28"/>
          <w:szCs w:val="28"/>
        </w:rPr>
      </w:pPr>
      <w:r w:rsidRPr="00056BA6">
        <w:rPr>
          <w:rFonts w:ascii="Times New Roman" w:hAnsi="Times New Roman"/>
          <w:sz w:val="28"/>
          <w:szCs w:val="28"/>
        </w:rPr>
        <w:t>лучшие образ</w:t>
      </w:r>
      <w:r w:rsidR="00056BA6">
        <w:rPr>
          <w:rFonts w:ascii="Times New Roman" w:hAnsi="Times New Roman"/>
          <w:sz w:val="28"/>
          <w:szCs w:val="28"/>
        </w:rPr>
        <w:t>ц</w:t>
      </w:r>
      <w:r w:rsidRPr="00056BA6">
        <w:rPr>
          <w:rFonts w:ascii="Times New Roman" w:hAnsi="Times New Roman"/>
          <w:sz w:val="28"/>
          <w:szCs w:val="28"/>
        </w:rPr>
        <w:t>ы хореографического, музыкального искусс</w:t>
      </w:r>
      <w:r w:rsidR="00B943A4" w:rsidRPr="00056BA6">
        <w:rPr>
          <w:rFonts w:ascii="Times New Roman" w:hAnsi="Times New Roman"/>
          <w:sz w:val="28"/>
          <w:szCs w:val="28"/>
        </w:rPr>
        <w:t>тва</w:t>
      </w:r>
      <w:r w:rsidRPr="00056BA6">
        <w:rPr>
          <w:rFonts w:ascii="Times New Roman" w:hAnsi="Times New Roman"/>
          <w:sz w:val="28"/>
          <w:szCs w:val="28"/>
        </w:rPr>
        <w:t xml:space="preserve"> </w:t>
      </w:r>
    </w:p>
    <w:p w:rsidR="00F97D92" w:rsidRPr="00F97D92" w:rsidRDefault="00B943A4" w:rsidP="001F729F">
      <w:pPr>
        <w:numPr>
          <w:ilvl w:val="0"/>
          <w:numId w:val="7"/>
        </w:numPr>
        <w:spacing w:after="0"/>
        <w:rPr>
          <w:rFonts w:ascii="Times New Roman" w:hAnsi="Times New Roman"/>
          <w:sz w:val="28"/>
          <w:szCs w:val="28"/>
        </w:rPr>
      </w:pPr>
      <w:r w:rsidRPr="00056BA6">
        <w:rPr>
          <w:rFonts w:ascii="Times New Roman" w:hAnsi="Times New Roman"/>
          <w:sz w:val="28"/>
          <w:szCs w:val="28"/>
        </w:rPr>
        <w:t xml:space="preserve">знать </w:t>
      </w:r>
      <w:r w:rsidR="00056BA6">
        <w:rPr>
          <w:rFonts w:ascii="Times New Roman" w:hAnsi="Times New Roman"/>
          <w:sz w:val="28"/>
          <w:szCs w:val="28"/>
        </w:rPr>
        <w:t>терминологию.</w:t>
      </w:r>
      <w:r w:rsidRPr="00056BA6">
        <w:rPr>
          <w:rFonts w:ascii="Times New Roman" w:hAnsi="Times New Roman"/>
          <w:sz w:val="28"/>
          <w:szCs w:val="28"/>
        </w:rPr>
        <w:t xml:space="preserve"> </w:t>
      </w:r>
    </w:p>
    <w:p w:rsidR="00AC6F4A" w:rsidRPr="00F97D92" w:rsidRDefault="002959E3" w:rsidP="00F97D92">
      <w:pPr>
        <w:spacing w:after="0"/>
        <w:ind w:left="360"/>
        <w:rPr>
          <w:rFonts w:ascii="Times New Roman" w:hAnsi="Times New Roman"/>
          <w:sz w:val="28"/>
          <w:szCs w:val="28"/>
        </w:rPr>
      </w:pPr>
      <w:r>
        <w:rPr>
          <w:rFonts w:ascii="Times New Roman" w:hAnsi="Times New Roman"/>
          <w:sz w:val="28"/>
          <w:szCs w:val="28"/>
          <w:u w:val="single"/>
        </w:rPr>
        <w:t xml:space="preserve">Будут </w:t>
      </w:r>
      <w:r w:rsidR="00AC6F4A" w:rsidRPr="00F97D92">
        <w:rPr>
          <w:rFonts w:ascii="Times New Roman" w:hAnsi="Times New Roman"/>
          <w:sz w:val="28"/>
          <w:szCs w:val="28"/>
          <w:u w:val="single"/>
        </w:rPr>
        <w:t xml:space="preserve">уметь: </w:t>
      </w:r>
    </w:p>
    <w:p w:rsidR="00AC6F4A" w:rsidRPr="00056BA6" w:rsidRDefault="00AC6F4A" w:rsidP="001F729F">
      <w:pPr>
        <w:numPr>
          <w:ilvl w:val="0"/>
          <w:numId w:val="7"/>
        </w:numPr>
        <w:spacing w:after="0"/>
        <w:rPr>
          <w:rFonts w:ascii="Times New Roman" w:hAnsi="Times New Roman"/>
          <w:sz w:val="28"/>
          <w:szCs w:val="28"/>
        </w:rPr>
      </w:pPr>
      <w:r w:rsidRPr="00056BA6">
        <w:rPr>
          <w:rFonts w:ascii="Times New Roman" w:hAnsi="Times New Roman"/>
          <w:sz w:val="28"/>
          <w:szCs w:val="28"/>
        </w:rPr>
        <w:t xml:space="preserve">выразительно и ритмично двигаться в соответствии с образом танца; </w:t>
      </w:r>
    </w:p>
    <w:p w:rsidR="00AC6F4A" w:rsidRPr="00056BA6" w:rsidRDefault="00AC6F4A" w:rsidP="001F729F">
      <w:pPr>
        <w:numPr>
          <w:ilvl w:val="0"/>
          <w:numId w:val="7"/>
        </w:numPr>
        <w:spacing w:after="0"/>
        <w:rPr>
          <w:rFonts w:ascii="Times New Roman" w:hAnsi="Times New Roman"/>
          <w:sz w:val="28"/>
          <w:szCs w:val="28"/>
        </w:rPr>
      </w:pPr>
      <w:r w:rsidRPr="00056BA6">
        <w:rPr>
          <w:rFonts w:ascii="Times New Roman" w:hAnsi="Times New Roman"/>
          <w:sz w:val="28"/>
          <w:szCs w:val="28"/>
        </w:rPr>
        <w:lastRenderedPageBreak/>
        <w:t>выражать свои собственные ощущения, используя язык хореографии</w:t>
      </w:r>
      <w:r w:rsidR="00B943A4" w:rsidRPr="00056BA6">
        <w:rPr>
          <w:rFonts w:ascii="Times New Roman" w:hAnsi="Times New Roman"/>
          <w:sz w:val="28"/>
          <w:szCs w:val="28"/>
        </w:rPr>
        <w:t>;</w:t>
      </w:r>
    </w:p>
    <w:p w:rsidR="00B943A4" w:rsidRPr="00056BA6" w:rsidRDefault="00B943A4" w:rsidP="001F729F">
      <w:pPr>
        <w:numPr>
          <w:ilvl w:val="0"/>
          <w:numId w:val="7"/>
        </w:numPr>
        <w:spacing w:after="0"/>
        <w:rPr>
          <w:rFonts w:ascii="Times New Roman" w:hAnsi="Times New Roman"/>
          <w:sz w:val="28"/>
          <w:szCs w:val="28"/>
        </w:rPr>
      </w:pPr>
      <w:r w:rsidRPr="00056BA6">
        <w:rPr>
          <w:rFonts w:ascii="Times New Roman" w:hAnsi="Times New Roman"/>
          <w:sz w:val="28"/>
          <w:szCs w:val="28"/>
        </w:rPr>
        <w:t>красиво координировать, пластично и ритмично исполнять движения</w:t>
      </w:r>
    </w:p>
    <w:p w:rsidR="00B943A4" w:rsidRPr="00056BA6" w:rsidRDefault="00B943A4" w:rsidP="001F729F">
      <w:pPr>
        <w:numPr>
          <w:ilvl w:val="0"/>
          <w:numId w:val="7"/>
        </w:numPr>
        <w:spacing w:after="0"/>
        <w:rPr>
          <w:rFonts w:ascii="Times New Roman" w:hAnsi="Times New Roman"/>
          <w:sz w:val="28"/>
          <w:szCs w:val="28"/>
        </w:rPr>
      </w:pPr>
      <w:r w:rsidRPr="00056BA6">
        <w:rPr>
          <w:rFonts w:ascii="Times New Roman" w:hAnsi="Times New Roman"/>
          <w:sz w:val="28"/>
          <w:szCs w:val="28"/>
        </w:rPr>
        <w:t>правильно выполнять прыжки при подтянутом  корпусе</w:t>
      </w:r>
    </w:p>
    <w:p w:rsidR="00F97D92" w:rsidRDefault="00AC6F4A" w:rsidP="001F729F">
      <w:pPr>
        <w:numPr>
          <w:ilvl w:val="0"/>
          <w:numId w:val="7"/>
        </w:numPr>
        <w:spacing w:after="0"/>
        <w:rPr>
          <w:rFonts w:ascii="Times New Roman" w:hAnsi="Times New Roman"/>
          <w:sz w:val="28"/>
          <w:szCs w:val="28"/>
        </w:rPr>
      </w:pPr>
      <w:r w:rsidRPr="00056BA6">
        <w:rPr>
          <w:rFonts w:ascii="Times New Roman" w:hAnsi="Times New Roman"/>
          <w:sz w:val="28"/>
          <w:szCs w:val="28"/>
        </w:rPr>
        <w:t>осуществлять взаимовыручку и взаимоподдержку.</w:t>
      </w:r>
    </w:p>
    <w:p w:rsidR="002959E3" w:rsidRPr="00F97D92" w:rsidRDefault="00587998" w:rsidP="002959E3">
      <w:pPr>
        <w:spacing w:after="0"/>
        <w:ind w:left="360"/>
        <w:rPr>
          <w:rFonts w:ascii="Times New Roman" w:hAnsi="Times New Roman"/>
          <w:sz w:val="28"/>
          <w:szCs w:val="28"/>
        </w:rPr>
      </w:pPr>
      <w:r>
        <w:rPr>
          <w:rFonts w:ascii="Times New Roman" w:hAnsi="Times New Roman"/>
          <w:b/>
          <w:bCs/>
          <w:sz w:val="28"/>
          <w:szCs w:val="28"/>
        </w:rPr>
        <w:t>10</w:t>
      </w:r>
      <w:r w:rsidR="00954A2E" w:rsidRPr="00F97D92">
        <w:rPr>
          <w:rFonts w:ascii="Times New Roman" w:hAnsi="Times New Roman"/>
          <w:b/>
          <w:bCs/>
          <w:sz w:val="28"/>
          <w:szCs w:val="28"/>
        </w:rPr>
        <w:t xml:space="preserve">  года обучения</w:t>
      </w:r>
      <w:r w:rsidR="00954A2E" w:rsidRPr="00F97D92">
        <w:rPr>
          <w:rFonts w:ascii="Times New Roman" w:hAnsi="Times New Roman"/>
          <w:sz w:val="28"/>
          <w:szCs w:val="28"/>
        </w:rPr>
        <w:t xml:space="preserve"> </w:t>
      </w:r>
      <w:r w:rsidR="00954A2E" w:rsidRPr="00F97D92">
        <w:rPr>
          <w:rFonts w:ascii="Times New Roman" w:hAnsi="Times New Roman"/>
          <w:sz w:val="28"/>
          <w:szCs w:val="28"/>
        </w:rPr>
        <w:br/>
      </w:r>
      <w:r w:rsidR="002959E3" w:rsidRPr="00F97D92">
        <w:rPr>
          <w:rFonts w:ascii="Times New Roman" w:hAnsi="Times New Roman"/>
          <w:bCs/>
          <w:sz w:val="28"/>
          <w:szCs w:val="28"/>
        </w:rPr>
        <w:t>об</w:t>
      </w:r>
      <w:r w:rsidR="002959E3" w:rsidRPr="00F97D92">
        <w:rPr>
          <w:rFonts w:ascii="Times New Roman" w:hAnsi="Times New Roman"/>
          <w:sz w:val="28"/>
          <w:szCs w:val="28"/>
        </w:rPr>
        <w:t>учаю</w:t>
      </w:r>
      <w:r w:rsidR="002959E3">
        <w:rPr>
          <w:rFonts w:ascii="Times New Roman" w:hAnsi="Times New Roman"/>
          <w:sz w:val="28"/>
          <w:szCs w:val="28"/>
        </w:rPr>
        <w:t>щиеся будут</w:t>
      </w:r>
      <w:r w:rsidR="002959E3" w:rsidRPr="00F97D92">
        <w:rPr>
          <w:rFonts w:ascii="Times New Roman" w:hAnsi="Times New Roman"/>
          <w:sz w:val="28"/>
          <w:szCs w:val="28"/>
        </w:rPr>
        <w:t xml:space="preserve"> </w:t>
      </w:r>
      <w:r w:rsidR="002959E3" w:rsidRPr="00F97D92">
        <w:rPr>
          <w:rFonts w:ascii="Times New Roman" w:hAnsi="Times New Roman"/>
          <w:sz w:val="28"/>
          <w:szCs w:val="28"/>
          <w:u w:val="single"/>
        </w:rPr>
        <w:t xml:space="preserve">знать: </w:t>
      </w:r>
    </w:p>
    <w:p w:rsidR="00954A2E" w:rsidRPr="00056BA6" w:rsidRDefault="00B943A4" w:rsidP="001F729F">
      <w:pPr>
        <w:numPr>
          <w:ilvl w:val="0"/>
          <w:numId w:val="6"/>
        </w:numPr>
        <w:spacing w:after="0"/>
        <w:rPr>
          <w:rFonts w:ascii="Times New Roman" w:hAnsi="Times New Roman"/>
          <w:sz w:val="28"/>
          <w:szCs w:val="28"/>
        </w:rPr>
      </w:pPr>
      <w:r w:rsidRPr="00056BA6">
        <w:rPr>
          <w:rFonts w:ascii="Times New Roman" w:hAnsi="Times New Roman"/>
          <w:sz w:val="28"/>
          <w:szCs w:val="28"/>
        </w:rPr>
        <w:t>понятия опорной и рабочей ноги, разновидность упражнений</w:t>
      </w:r>
    </w:p>
    <w:p w:rsidR="00954A2E" w:rsidRPr="00056BA6" w:rsidRDefault="00954A2E" w:rsidP="001F729F">
      <w:pPr>
        <w:numPr>
          <w:ilvl w:val="0"/>
          <w:numId w:val="6"/>
        </w:numPr>
        <w:spacing w:after="0"/>
        <w:rPr>
          <w:rFonts w:ascii="Times New Roman" w:hAnsi="Times New Roman"/>
          <w:sz w:val="28"/>
          <w:szCs w:val="28"/>
        </w:rPr>
      </w:pPr>
      <w:r w:rsidRPr="00056BA6">
        <w:rPr>
          <w:rFonts w:ascii="Times New Roman" w:hAnsi="Times New Roman"/>
          <w:sz w:val="28"/>
          <w:szCs w:val="28"/>
        </w:rPr>
        <w:t xml:space="preserve">историю создания танцев народов мира; </w:t>
      </w:r>
    </w:p>
    <w:p w:rsidR="00954A2E" w:rsidRPr="00056BA6" w:rsidRDefault="00954A2E" w:rsidP="001F729F">
      <w:pPr>
        <w:numPr>
          <w:ilvl w:val="0"/>
          <w:numId w:val="6"/>
        </w:numPr>
        <w:spacing w:after="0"/>
        <w:rPr>
          <w:rFonts w:ascii="Times New Roman" w:hAnsi="Times New Roman"/>
          <w:sz w:val="28"/>
          <w:szCs w:val="28"/>
        </w:rPr>
      </w:pPr>
      <w:r w:rsidRPr="00056BA6">
        <w:rPr>
          <w:rFonts w:ascii="Times New Roman" w:hAnsi="Times New Roman"/>
          <w:sz w:val="28"/>
          <w:szCs w:val="28"/>
        </w:rPr>
        <w:t xml:space="preserve">классические термины; </w:t>
      </w:r>
    </w:p>
    <w:p w:rsidR="00F97D92" w:rsidRPr="00F97D92" w:rsidRDefault="00954A2E" w:rsidP="001F729F">
      <w:pPr>
        <w:numPr>
          <w:ilvl w:val="0"/>
          <w:numId w:val="6"/>
        </w:numPr>
        <w:spacing w:after="0"/>
        <w:rPr>
          <w:rFonts w:ascii="Times New Roman" w:hAnsi="Times New Roman"/>
          <w:sz w:val="28"/>
          <w:szCs w:val="28"/>
        </w:rPr>
      </w:pPr>
      <w:r w:rsidRPr="00056BA6">
        <w:rPr>
          <w:rFonts w:ascii="Times New Roman" w:hAnsi="Times New Roman"/>
          <w:sz w:val="28"/>
          <w:szCs w:val="28"/>
        </w:rPr>
        <w:t>лучшие образ</w:t>
      </w:r>
      <w:r w:rsidR="00B943A4" w:rsidRPr="00056BA6">
        <w:rPr>
          <w:rFonts w:ascii="Times New Roman" w:hAnsi="Times New Roman"/>
          <w:sz w:val="28"/>
          <w:szCs w:val="28"/>
        </w:rPr>
        <w:t>ц</w:t>
      </w:r>
      <w:r w:rsidRPr="00056BA6">
        <w:rPr>
          <w:rFonts w:ascii="Times New Roman" w:hAnsi="Times New Roman"/>
          <w:sz w:val="28"/>
          <w:szCs w:val="28"/>
        </w:rPr>
        <w:t xml:space="preserve">ы хореографического, музыкального искусства. </w:t>
      </w:r>
    </w:p>
    <w:p w:rsidR="00954A2E" w:rsidRPr="00F97D92" w:rsidRDefault="002959E3" w:rsidP="00F97D92">
      <w:pPr>
        <w:spacing w:after="0"/>
        <w:ind w:left="360"/>
        <w:rPr>
          <w:rFonts w:ascii="Times New Roman" w:hAnsi="Times New Roman"/>
          <w:sz w:val="28"/>
          <w:szCs w:val="28"/>
        </w:rPr>
      </w:pPr>
      <w:r>
        <w:rPr>
          <w:rFonts w:ascii="Times New Roman" w:hAnsi="Times New Roman"/>
          <w:sz w:val="28"/>
          <w:szCs w:val="28"/>
          <w:u w:val="single"/>
        </w:rPr>
        <w:t xml:space="preserve">Будут </w:t>
      </w:r>
      <w:r w:rsidR="00954A2E" w:rsidRPr="00F97D92">
        <w:rPr>
          <w:rFonts w:ascii="Times New Roman" w:hAnsi="Times New Roman"/>
          <w:sz w:val="28"/>
          <w:szCs w:val="28"/>
          <w:u w:val="single"/>
        </w:rPr>
        <w:t xml:space="preserve">уметь: </w:t>
      </w:r>
    </w:p>
    <w:p w:rsidR="00B943A4" w:rsidRPr="00056BA6" w:rsidRDefault="00B943A4" w:rsidP="001F729F">
      <w:pPr>
        <w:numPr>
          <w:ilvl w:val="0"/>
          <w:numId w:val="7"/>
        </w:numPr>
        <w:spacing w:after="0"/>
        <w:rPr>
          <w:rFonts w:ascii="Times New Roman" w:hAnsi="Times New Roman"/>
          <w:sz w:val="28"/>
          <w:szCs w:val="28"/>
        </w:rPr>
      </w:pPr>
      <w:r w:rsidRPr="00056BA6">
        <w:rPr>
          <w:rFonts w:ascii="Times New Roman" w:hAnsi="Times New Roman"/>
          <w:sz w:val="28"/>
          <w:szCs w:val="28"/>
        </w:rPr>
        <w:t>предельно разворачивать стопу, удерживать корпус и бедра</w:t>
      </w:r>
    </w:p>
    <w:p w:rsidR="00954A2E" w:rsidRPr="00056BA6" w:rsidRDefault="00954A2E" w:rsidP="001F729F">
      <w:pPr>
        <w:numPr>
          <w:ilvl w:val="0"/>
          <w:numId w:val="7"/>
        </w:numPr>
        <w:spacing w:after="0"/>
        <w:rPr>
          <w:rFonts w:ascii="Times New Roman" w:hAnsi="Times New Roman"/>
          <w:sz w:val="28"/>
          <w:szCs w:val="28"/>
        </w:rPr>
      </w:pPr>
      <w:r w:rsidRPr="00056BA6">
        <w:rPr>
          <w:rFonts w:ascii="Times New Roman" w:hAnsi="Times New Roman"/>
          <w:sz w:val="28"/>
          <w:szCs w:val="28"/>
        </w:rPr>
        <w:t xml:space="preserve">выразительно и ритмично двигаться в соответствии с образом танца; </w:t>
      </w:r>
    </w:p>
    <w:p w:rsidR="00954A2E" w:rsidRPr="00056BA6" w:rsidRDefault="00954A2E" w:rsidP="001F729F">
      <w:pPr>
        <w:numPr>
          <w:ilvl w:val="0"/>
          <w:numId w:val="7"/>
        </w:numPr>
        <w:spacing w:after="0"/>
        <w:rPr>
          <w:rFonts w:ascii="Times New Roman" w:hAnsi="Times New Roman"/>
          <w:sz w:val="28"/>
          <w:szCs w:val="28"/>
        </w:rPr>
      </w:pPr>
      <w:r w:rsidRPr="00056BA6">
        <w:rPr>
          <w:rFonts w:ascii="Times New Roman" w:hAnsi="Times New Roman"/>
          <w:sz w:val="28"/>
          <w:szCs w:val="28"/>
        </w:rPr>
        <w:t>выражать свои собственные ощущения, используя язык хореографии</w:t>
      </w:r>
      <w:r w:rsidR="00B943A4" w:rsidRPr="00056BA6">
        <w:rPr>
          <w:rFonts w:ascii="Times New Roman" w:hAnsi="Times New Roman"/>
          <w:sz w:val="28"/>
          <w:szCs w:val="28"/>
        </w:rPr>
        <w:t>;</w:t>
      </w:r>
    </w:p>
    <w:p w:rsidR="00B943A4" w:rsidRPr="00F97D92" w:rsidRDefault="00954A2E" w:rsidP="001F729F">
      <w:pPr>
        <w:numPr>
          <w:ilvl w:val="0"/>
          <w:numId w:val="7"/>
        </w:numPr>
        <w:spacing w:after="0"/>
        <w:rPr>
          <w:rFonts w:ascii="Times New Roman" w:hAnsi="Times New Roman"/>
          <w:sz w:val="28"/>
          <w:szCs w:val="28"/>
        </w:rPr>
      </w:pPr>
      <w:r w:rsidRPr="00056BA6">
        <w:rPr>
          <w:rFonts w:ascii="Times New Roman" w:hAnsi="Times New Roman"/>
          <w:sz w:val="28"/>
          <w:szCs w:val="28"/>
        </w:rPr>
        <w:t>осуществлять взаимовыручку и взаимоподдержку.</w:t>
      </w:r>
    </w:p>
    <w:p w:rsidR="0038329B" w:rsidRDefault="0038329B" w:rsidP="00F97D92">
      <w:pPr>
        <w:spacing w:after="0"/>
        <w:rPr>
          <w:rFonts w:ascii="Times New Roman" w:hAnsi="Times New Roman"/>
          <w:sz w:val="28"/>
          <w:szCs w:val="28"/>
        </w:rPr>
      </w:pPr>
    </w:p>
    <w:p w:rsidR="00EA2E49" w:rsidRDefault="00587998" w:rsidP="00F97D92">
      <w:pPr>
        <w:spacing w:after="0"/>
        <w:rPr>
          <w:rFonts w:ascii="Times New Roman" w:hAnsi="Times New Roman"/>
          <w:sz w:val="28"/>
          <w:szCs w:val="28"/>
          <w:u w:val="single"/>
        </w:rPr>
      </w:pPr>
      <w:r>
        <w:rPr>
          <w:rFonts w:ascii="Times New Roman" w:hAnsi="Times New Roman"/>
          <w:b/>
          <w:bCs/>
          <w:sz w:val="28"/>
          <w:szCs w:val="28"/>
        </w:rPr>
        <w:t>11</w:t>
      </w:r>
      <w:r w:rsidR="00B943A4" w:rsidRPr="00056BA6">
        <w:rPr>
          <w:rFonts w:ascii="Times New Roman" w:hAnsi="Times New Roman"/>
          <w:b/>
          <w:bCs/>
          <w:sz w:val="28"/>
          <w:szCs w:val="28"/>
        </w:rPr>
        <w:t>года обучения</w:t>
      </w:r>
      <w:r w:rsidR="00B943A4" w:rsidRPr="00056BA6">
        <w:rPr>
          <w:rFonts w:ascii="Times New Roman" w:hAnsi="Times New Roman"/>
          <w:sz w:val="28"/>
          <w:szCs w:val="28"/>
        </w:rPr>
        <w:t xml:space="preserve"> </w:t>
      </w:r>
    </w:p>
    <w:p w:rsidR="00B943A4" w:rsidRPr="00EA2E49" w:rsidRDefault="002959E3" w:rsidP="00F97D92">
      <w:pPr>
        <w:spacing w:after="0"/>
        <w:rPr>
          <w:rFonts w:ascii="Times New Roman" w:hAnsi="Times New Roman"/>
          <w:sz w:val="28"/>
          <w:szCs w:val="28"/>
        </w:rPr>
      </w:pPr>
      <w:r w:rsidRPr="00F97D92">
        <w:rPr>
          <w:rFonts w:ascii="Times New Roman" w:hAnsi="Times New Roman"/>
          <w:bCs/>
          <w:sz w:val="28"/>
          <w:szCs w:val="28"/>
        </w:rPr>
        <w:t>об</w:t>
      </w:r>
      <w:r w:rsidRPr="00F97D92">
        <w:rPr>
          <w:rFonts w:ascii="Times New Roman" w:hAnsi="Times New Roman"/>
          <w:sz w:val="28"/>
          <w:szCs w:val="28"/>
        </w:rPr>
        <w:t>учаю</w:t>
      </w:r>
      <w:r>
        <w:rPr>
          <w:rFonts w:ascii="Times New Roman" w:hAnsi="Times New Roman"/>
          <w:sz w:val="28"/>
          <w:szCs w:val="28"/>
        </w:rPr>
        <w:t>щиеся будут</w:t>
      </w:r>
      <w:r w:rsidRPr="00F97D92">
        <w:rPr>
          <w:rFonts w:ascii="Times New Roman" w:hAnsi="Times New Roman"/>
          <w:sz w:val="28"/>
          <w:szCs w:val="28"/>
        </w:rPr>
        <w:t xml:space="preserve"> </w:t>
      </w:r>
      <w:r w:rsidRPr="00F97D92">
        <w:rPr>
          <w:rFonts w:ascii="Times New Roman" w:hAnsi="Times New Roman"/>
          <w:sz w:val="28"/>
          <w:szCs w:val="28"/>
          <w:u w:val="single"/>
        </w:rPr>
        <w:t>знать</w:t>
      </w:r>
      <w:r w:rsidR="00B943A4" w:rsidRPr="00EA2E49">
        <w:rPr>
          <w:rFonts w:ascii="Times New Roman" w:hAnsi="Times New Roman"/>
          <w:sz w:val="28"/>
          <w:szCs w:val="28"/>
          <w:u w:val="single"/>
        </w:rPr>
        <w:t xml:space="preserve">: </w:t>
      </w:r>
    </w:p>
    <w:p w:rsidR="00B943A4" w:rsidRPr="00EA2E49" w:rsidRDefault="00FF6587" w:rsidP="001F729F">
      <w:pPr>
        <w:numPr>
          <w:ilvl w:val="0"/>
          <w:numId w:val="6"/>
        </w:numPr>
        <w:spacing w:after="0"/>
        <w:rPr>
          <w:rFonts w:ascii="Times New Roman" w:hAnsi="Times New Roman"/>
          <w:sz w:val="28"/>
          <w:szCs w:val="28"/>
        </w:rPr>
      </w:pPr>
      <w:r>
        <w:rPr>
          <w:rFonts w:ascii="Times New Roman" w:hAnsi="Times New Roman"/>
          <w:sz w:val="28"/>
          <w:szCs w:val="28"/>
        </w:rPr>
        <w:t xml:space="preserve">основные </w:t>
      </w:r>
      <w:r w:rsidR="001803BC" w:rsidRPr="00EA2E49">
        <w:rPr>
          <w:rFonts w:ascii="Times New Roman" w:hAnsi="Times New Roman"/>
          <w:sz w:val="28"/>
          <w:szCs w:val="28"/>
        </w:rPr>
        <w:t xml:space="preserve">понятия и методику исполнения </w:t>
      </w:r>
      <w:r w:rsidR="00B943A4" w:rsidRPr="00EA2E49">
        <w:rPr>
          <w:rFonts w:ascii="Times New Roman" w:hAnsi="Times New Roman"/>
          <w:sz w:val="28"/>
          <w:szCs w:val="28"/>
        </w:rPr>
        <w:t>движени</w:t>
      </w:r>
      <w:r w:rsidR="001803BC" w:rsidRPr="00EA2E49">
        <w:rPr>
          <w:rFonts w:ascii="Times New Roman" w:hAnsi="Times New Roman"/>
          <w:sz w:val="28"/>
          <w:szCs w:val="28"/>
        </w:rPr>
        <w:t>й</w:t>
      </w:r>
    </w:p>
    <w:p w:rsidR="00B943A4" w:rsidRPr="00EA2E49" w:rsidRDefault="00B943A4" w:rsidP="001F729F">
      <w:pPr>
        <w:numPr>
          <w:ilvl w:val="0"/>
          <w:numId w:val="6"/>
        </w:numPr>
        <w:spacing w:after="0"/>
        <w:rPr>
          <w:rFonts w:ascii="Times New Roman" w:hAnsi="Times New Roman"/>
          <w:sz w:val="28"/>
          <w:szCs w:val="28"/>
        </w:rPr>
      </w:pPr>
      <w:r w:rsidRPr="00EA2E49">
        <w:rPr>
          <w:rFonts w:ascii="Times New Roman" w:hAnsi="Times New Roman"/>
          <w:sz w:val="28"/>
          <w:szCs w:val="28"/>
        </w:rPr>
        <w:t xml:space="preserve">историю создания танцев народов мира; </w:t>
      </w:r>
    </w:p>
    <w:p w:rsidR="00B943A4" w:rsidRPr="00EA2E49" w:rsidRDefault="00056BA6" w:rsidP="001F729F">
      <w:pPr>
        <w:numPr>
          <w:ilvl w:val="0"/>
          <w:numId w:val="6"/>
        </w:numPr>
        <w:spacing w:after="0"/>
        <w:rPr>
          <w:rFonts w:ascii="Times New Roman" w:hAnsi="Times New Roman"/>
          <w:sz w:val="28"/>
          <w:szCs w:val="28"/>
        </w:rPr>
      </w:pPr>
      <w:r w:rsidRPr="00EA2E49">
        <w:rPr>
          <w:rFonts w:ascii="Times New Roman" w:hAnsi="Times New Roman"/>
          <w:sz w:val="28"/>
          <w:szCs w:val="28"/>
        </w:rPr>
        <w:t xml:space="preserve">терминологию </w:t>
      </w:r>
      <w:r w:rsidR="00B943A4" w:rsidRPr="00EA2E49">
        <w:rPr>
          <w:rFonts w:ascii="Times New Roman" w:hAnsi="Times New Roman"/>
          <w:sz w:val="28"/>
          <w:szCs w:val="28"/>
        </w:rPr>
        <w:t>классическ</w:t>
      </w:r>
      <w:r w:rsidR="00EA2E49" w:rsidRPr="00EA2E49">
        <w:rPr>
          <w:rFonts w:ascii="Times New Roman" w:hAnsi="Times New Roman"/>
          <w:sz w:val="28"/>
          <w:szCs w:val="28"/>
        </w:rPr>
        <w:t>ого танца</w:t>
      </w:r>
      <w:r w:rsidR="00B943A4" w:rsidRPr="00EA2E49">
        <w:rPr>
          <w:rFonts w:ascii="Times New Roman" w:hAnsi="Times New Roman"/>
          <w:sz w:val="28"/>
          <w:szCs w:val="28"/>
        </w:rPr>
        <w:t xml:space="preserve">; </w:t>
      </w:r>
    </w:p>
    <w:p w:rsidR="00F97D92" w:rsidRPr="00F97D92" w:rsidRDefault="00B943A4" w:rsidP="001F729F">
      <w:pPr>
        <w:numPr>
          <w:ilvl w:val="0"/>
          <w:numId w:val="6"/>
        </w:numPr>
        <w:spacing w:after="0"/>
        <w:rPr>
          <w:rFonts w:ascii="Times New Roman" w:hAnsi="Times New Roman"/>
          <w:sz w:val="28"/>
          <w:szCs w:val="28"/>
        </w:rPr>
      </w:pPr>
      <w:r w:rsidRPr="00EA2E49">
        <w:rPr>
          <w:rFonts w:ascii="Times New Roman" w:hAnsi="Times New Roman"/>
          <w:sz w:val="28"/>
          <w:szCs w:val="28"/>
        </w:rPr>
        <w:t>лучшие образ</w:t>
      </w:r>
      <w:r w:rsidR="00EA2E49" w:rsidRPr="00EA2E49">
        <w:rPr>
          <w:rFonts w:ascii="Times New Roman" w:hAnsi="Times New Roman"/>
          <w:sz w:val="28"/>
          <w:szCs w:val="28"/>
        </w:rPr>
        <w:t>ц</w:t>
      </w:r>
      <w:r w:rsidRPr="00EA2E49">
        <w:rPr>
          <w:rFonts w:ascii="Times New Roman" w:hAnsi="Times New Roman"/>
          <w:sz w:val="28"/>
          <w:szCs w:val="28"/>
        </w:rPr>
        <w:t xml:space="preserve">ы хореографического, музыкального искусства. </w:t>
      </w:r>
    </w:p>
    <w:p w:rsidR="002959E3" w:rsidRDefault="002959E3" w:rsidP="00F97D92">
      <w:pPr>
        <w:spacing w:after="0"/>
        <w:rPr>
          <w:rFonts w:ascii="Times New Roman" w:hAnsi="Times New Roman"/>
          <w:sz w:val="28"/>
          <w:szCs w:val="28"/>
          <w:u w:val="single"/>
        </w:rPr>
      </w:pPr>
    </w:p>
    <w:p w:rsidR="00B943A4" w:rsidRPr="00F97D92" w:rsidRDefault="002959E3" w:rsidP="00F97D92">
      <w:pPr>
        <w:spacing w:after="0"/>
        <w:rPr>
          <w:rFonts w:ascii="Times New Roman" w:hAnsi="Times New Roman"/>
          <w:sz w:val="28"/>
          <w:szCs w:val="28"/>
        </w:rPr>
      </w:pPr>
      <w:r>
        <w:rPr>
          <w:rFonts w:ascii="Times New Roman" w:hAnsi="Times New Roman"/>
          <w:sz w:val="28"/>
          <w:szCs w:val="28"/>
          <w:u w:val="single"/>
        </w:rPr>
        <w:t xml:space="preserve">Будут </w:t>
      </w:r>
      <w:r w:rsidR="00B943A4" w:rsidRPr="00F97D92">
        <w:rPr>
          <w:rFonts w:ascii="Times New Roman" w:hAnsi="Times New Roman"/>
          <w:sz w:val="28"/>
          <w:szCs w:val="28"/>
          <w:u w:val="single"/>
        </w:rPr>
        <w:t xml:space="preserve">уметь: </w:t>
      </w:r>
    </w:p>
    <w:p w:rsidR="00B943A4" w:rsidRPr="00EA2E49" w:rsidRDefault="00B943A4" w:rsidP="001F729F">
      <w:pPr>
        <w:numPr>
          <w:ilvl w:val="0"/>
          <w:numId w:val="7"/>
        </w:numPr>
        <w:spacing w:after="0"/>
        <w:rPr>
          <w:rFonts w:ascii="Times New Roman" w:hAnsi="Times New Roman"/>
          <w:sz w:val="28"/>
          <w:szCs w:val="28"/>
        </w:rPr>
      </w:pPr>
      <w:r w:rsidRPr="00EA2E49">
        <w:rPr>
          <w:rFonts w:ascii="Times New Roman" w:hAnsi="Times New Roman"/>
          <w:sz w:val="28"/>
          <w:szCs w:val="28"/>
        </w:rPr>
        <w:t xml:space="preserve">выполнять движения музыкально верно </w:t>
      </w:r>
    </w:p>
    <w:p w:rsidR="00B943A4" w:rsidRPr="00610B60" w:rsidRDefault="00B943A4" w:rsidP="001F729F">
      <w:pPr>
        <w:numPr>
          <w:ilvl w:val="0"/>
          <w:numId w:val="7"/>
        </w:numPr>
        <w:spacing w:after="0"/>
        <w:rPr>
          <w:rFonts w:ascii="Times New Roman" w:hAnsi="Times New Roman"/>
          <w:sz w:val="28"/>
          <w:szCs w:val="28"/>
        </w:rPr>
      </w:pPr>
      <w:r w:rsidRPr="00610B60">
        <w:rPr>
          <w:rFonts w:ascii="Times New Roman" w:hAnsi="Times New Roman"/>
          <w:sz w:val="28"/>
          <w:szCs w:val="28"/>
        </w:rPr>
        <w:t xml:space="preserve">выразительно и ритмично двигаться в соответствии с образом танца; </w:t>
      </w:r>
    </w:p>
    <w:p w:rsidR="00B943A4" w:rsidRPr="00610B60" w:rsidRDefault="00B943A4" w:rsidP="001F729F">
      <w:pPr>
        <w:numPr>
          <w:ilvl w:val="0"/>
          <w:numId w:val="7"/>
        </w:numPr>
        <w:spacing w:after="0"/>
        <w:rPr>
          <w:rFonts w:ascii="Times New Roman" w:hAnsi="Times New Roman"/>
          <w:sz w:val="28"/>
          <w:szCs w:val="28"/>
        </w:rPr>
      </w:pPr>
      <w:r w:rsidRPr="00610B60">
        <w:rPr>
          <w:rFonts w:ascii="Times New Roman" w:hAnsi="Times New Roman"/>
          <w:sz w:val="28"/>
          <w:szCs w:val="28"/>
        </w:rPr>
        <w:t>выражать свои собственные ощущения, используя язык хореографии;</w:t>
      </w:r>
    </w:p>
    <w:p w:rsidR="00AC6F4A" w:rsidRPr="009359BB" w:rsidRDefault="00B943A4" w:rsidP="001F729F">
      <w:pPr>
        <w:numPr>
          <w:ilvl w:val="0"/>
          <w:numId w:val="7"/>
        </w:numPr>
        <w:spacing w:after="0"/>
        <w:rPr>
          <w:rFonts w:ascii="Times New Roman" w:hAnsi="Times New Roman"/>
          <w:sz w:val="28"/>
          <w:szCs w:val="28"/>
        </w:rPr>
      </w:pPr>
      <w:r w:rsidRPr="00610B60">
        <w:rPr>
          <w:rFonts w:ascii="Times New Roman" w:hAnsi="Times New Roman"/>
          <w:sz w:val="28"/>
          <w:szCs w:val="28"/>
        </w:rPr>
        <w:t>осуществлять взаимовыручку и взаимоподдержку.</w:t>
      </w:r>
    </w:p>
    <w:p w:rsidR="0038329B" w:rsidRDefault="0038329B" w:rsidP="00F97D92">
      <w:pPr>
        <w:spacing w:after="0"/>
        <w:jc w:val="both"/>
        <w:rPr>
          <w:rFonts w:ascii="Times New Roman" w:hAnsi="Times New Roman"/>
          <w:b/>
          <w:sz w:val="28"/>
          <w:szCs w:val="28"/>
        </w:rPr>
      </w:pPr>
    </w:p>
    <w:p w:rsidR="00E40DF5" w:rsidRPr="003B53E2" w:rsidRDefault="00BF26B7" w:rsidP="00F97D92">
      <w:pPr>
        <w:spacing w:after="0"/>
        <w:jc w:val="both"/>
        <w:rPr>
          <w:rFonts w:ascii="Times New Roman" w:hAnsi="Times New Roman"/>
          <w:b/>
          <w:sz w:val="28"/>
          <w:szCs w:val="28"/>
        </w:rPr>
      </w:pPr>
      <w:r w:rsidRPr="00610B60">
        <w:rPr>
          <w:rFonts w:ascii="Times New Roman" w:hAnsi="Times New Roman"/>
          <w:b/>
          <w:sz w:val="28"/>
          <w:szCs w:val="28"/>
        </w:rPr>
        <w:t>Ф</w:t>
      </w:r>
      <w:r w:rsidR="003B53E2">
        <w:rPr>
          <w:rFonts w:ascii="Times New Roman" w:hAnsi="Times New Roman"/>
          <w:b/>
          <w:sz w:val="28"/>
          <w:szCs w:val="28"/>
        </w:rPr>
        <w:t>ормы</w:t>
      </w:r>
      <w:r w:rsidRPr="00610B60">
        <w:rPr>
          <w:rFonts w:ascii="Times New Roman" w:hAnsi="Times New Roman"/>
          <w:b/>
          <w:sz w:val="28"/>
          <w:szCs w:val="28"/>
        </w:rPr>
        <w:t xml:space="preserve"> </w:t>
      </w:r>
      <w:r w:rsidR="003B53E2">
        <w:rPr>
          <w:rFonts w:ascii="Times New Roman" w:hAnsi="Times New Roman"/>
          <w:b/>
          <w:sz w:val="28"/>
          <w:szCs w:val="28"/>
        </w:rPr>
        <w:t>подведения итогов реализации программы:</w:t>
      </w:r>
    </w:p>
    <w:p w:rsidR="002959E3" w:rsidRDefault="009359BB" w:rsidP="00F97D92">
      <w:pPr>
        <w:spacing w:after="0"/>
        <w:ind w:firstLine="851"/>
        <w:jc w:val="both"/>
        <w:rPr>
          <w:rFonts w:ascii="Times New Roman" w:hAnsi="Times New Roman"/>
          <w:sz w:val="28"/>
          <w:szCs w:val="28"/>
        </w:rPr>
      </w:pPr>
      <w:r>
        <w:rPr>
          <w:rFonts w:ascii="Times New Roman" w:hAnsi="Times New Roman"/>
          <w:sz w:val="28"/>
          <w:szCs w:val="28"/>
        </w:rPr>
        <w:t>Основной формой итогов реализации программы является участие обучающихся в конкурсных мероприятиях по профилю де</w:t>
      </w:r>
      <w:r w:rsidR="002959E3">
        <w:rPr>
          <w:rFonts w:ascii="Times New Roman" w:hAnsi="Times New Roman"/>
          <w:sz w:val="28"/>
          <w:szCs w:val="28"/>
        </w:rPr>
        <w:t>ятельности.</w:t>
      </w:r>
    </w:p>
    <w:p w:rsidR="00610B60" w:rsidRPr="003B53E2" w:rsidRDefault="00486C91" w:rsidP="00F97D92">
      <w:pPr>
        <w:spacing w:after="0"/>
        <w:ind w:firstLine="851"/>
        <w:jc w:val="both"/>
        <w:rPr>
          <w:rFonts w:ascii="Times New Roman" w:hAnsi="Times New Roman"/>
          <w:sz w:val="28"/>
          <w:szCs w:val="28"/>
        </w:rPr>
      </w:pPr>
      <w:r w:rsidRPr="00610B60">
        <w:rPr>
          <w:rFonts w:ascii="Times New Roman" w:hAnsi="Times New Roman"/>
          <w:sz w:val="28"/>
          <w:szCs w:val="28"/>
        </w:rPr>
        <w:t xml:space="preserve">Подведение итогов освоения образовательной программы в объединении проводится в форме итоговой аттестации обучающихся.  </w:t>
      </w:r>
    </w:p>
    <w:p w:rsidR="00610B60" w:rsidRDefault="00610B60" w:rsidP="00F97D92">
      <w:pPr>
        <w:spacing w:after="0"/>
        <w:jc w:val="both"/>
        <w:rPr>
          <w:rFonts w:ascii="Times New Roman" w:hAnsi="Times New Roman"/>
          <w:sz w:val="28"/>
          <w:szCs w:val="28"/>
        </w:rPr>
      </w:pPr>
      <w:r w:rsidRPr="00610B60">
        <w:rPr>
          <w:rFonts w:ascii="Times New Roman" w:hAnsi="Times New Roman"/>
          <w:sz w:val="28"/>
          <w:szCs w:val="28"/>
        </w:rPr>
        <w:t>Итогом освоения образовательной программы является реализация тв</w:t>
      </w:r>
      <w:r w:rsidR="00587998">
        <w:rPr>
          <w:rFonts w:ascii="Times New Roman" w:hAnsi="Times New Roman"/>
          <w:sz w:val="28"/>
          <w:szCs w:val="28"/>
        </w:rPr>
        <w:t xml:space="preserve">орческого проекта выпускниками </w:t>
      </w:r>
      <w:r w:rsidRPr="00610B60">
        <w:rPr>
          <w:rFonts w:ascii="Times New Roman" w:hAnsi="Times New Roman"/>
          <w:sz w:val="28"/>
          <w:szCs w:val="28"/>
        </w:rPr>
        <w:t xml:space="preserve">объединения – самостоятельная постановка танца на обучающихся 3 года обучения. </w:t>
      </w:r>
    </w:p>
    <w:p w:rsidR="00EF6B2D" w:rsidRPr="00610B60" w:rsidRDefault="00EF6B2D" w:rsidP="00F97D92">
      <w:pPr>
        <w:spacing w:after="0"/>
        <w:ind w:firstLine="851"/>
        <w:jc w:val="both"/>
        <w:rPr>
          <w:rFonts w:ascii="Times New Roman" w:hAnsi="Times New Roman"/>
          <w:sz w:val="28"/>
          <w:szCs w:val="28"/>
        </w:rPr>
      </w:pPr>
      <w:r>
        <w:rPr>
          <w:rFonts w:ascii="Times New Roman" w:hAnsi="Times New Roman"/>
          <w:sz w:val="28"/>
          <w:szCs w:val="28"/>
        </w:rPr>
        <w:t>За курс обучения обучающиеся узнают и осваивают разнообразные</w:t>
      </w:r>
      <w:r w:rsidR="008B3C1A">
        <w:rPr>
          <w:rFonts w:ascii="Times New Roman" w:hAnsi="Times New Roman"/>
          <w:sz w:val="28"/>
          <w:szCs w:val="28"/>
        </w:rPr>
        <w:t xml:space="preserve"> формы работы в хореографическом коллективе</w:t>
      </w:r>
      <w:r>
        <w:rPr>
          <w:rFonts w:ascii="Times New Roman" w:hAnsi="Times New Roman"/>
          <w:sz w:val="28"/>
          <w:szCs w:val="28"/>
        </w:rPr>
        <w:t xml:space="preserve">. По окончании обучения они способны осуществлять постановочную деятельность. По завершению курса обучения </w:t>
      </w:r>
      <w:r>
        <w:rPr>
          <w:rFonts w:ascii="Times New Roman" w:hAnsi="Times New Roman"/>
          <w:sz w:val="28"/>
          <w:szCs w:val="28"/>
        </w:rPr>
        <w:lastRenderedPageBreak/>
        <w:t>выпускники получают свидетельство об окончании дополнительной общеобразовательной общеразвивающей программы и могут продолжить обучение в хореографическом училище или колледже культуры и искусств, высшем учебном заведении по специальности «хореографическое искусство», «народная художественная культура». Либо остановиться на достигнутом уровне обучения и использовать полученные знания и навыки в повседневной жизни.</w:t>
      </w:r>
    </w:p>
    <w:p w:rsidR="00713D13" w:rsidRPr="00610B60" w:rsidRDefault="00713D13" w:rsidP="00F97D92">
      <w:pPr>
        <w:pStyle w:val="a6"/>
        <w:spacing w:line="276" w:lineRule="auto"/>
        <w:jc w:val="both"/>
        <w:rPr>
          <w:rFonts w:ascii="Times New Roman" w:hAnsi="Times New Roman"/>
          <w:sz w:val="28"/>
          <w:szCs w:val="28"/>
        </w:rPr>
      </w:pPr>
    </w:p>
    <w:p w:rsidR="00422573" w:rsidRPr="00953AD5" w:rsidRDefault="00953AD5" w:rsidP="00953AD5">
      <w:pPr>
        <w:autoSpaceDE w:val="0"/>
        <w:autoSpaceDN w:val="0"/>
        <w:adjustRightInd w:val="0"/>
        <w:spacing w:after="0" w:line="240" w:lineRule="auto"/>
        <w:ind w:left="360"/>
        <w:jc w:val="both"/>
        <w:rPr>
          <w:rFonts w:ascii="Times New Roman" w:hAnsi="Times New Roman"/>
          <w:b/>
          <w:kern w:val="2"/>
          <w:sz w:val="28"/>
          <w:szCs w:val="28"/>
        </w:rPr>
      </w:pPr>
      <w:r>
        <w:rPr>
          <w:rFonts w:ascii="Times New Roman" w:hAnsi="Times New Roman"/>
          <w:b/>
          <w:sz w:val="28"/>
          <w:szCs w:val="28"/>
        </w:rPr>
        <w:t xml:space="preserve">3. </w:t>
      </w:r>
      <w:r w:rsidR="00422573" w:rsidRPr="00953AD5">
        <w:rPr>
          <w:rFonts w:ascii="Times New Roman" w:hAnsi="Times New Roman"/>
          <w:b/>
          <w:sz w:val="28"/>
          <w:szCs w:val="28"/>
        </w:rPr>
        <w:t xml:space="preserve">Личностные, </w:t>
      </w:r>
      <w:r w:rsidR="00422573" w:rsidRPr="00953AD5">
        <w:rPr>
          <w:rFonts w:ascii="Times New Roman" w:hAnsi="Times New Roman"/>
          <w:b/>
          <w:kern w:val="2"/>
          <w:sz w:val="28"/>
          <w:szCs w:val="28"/>
        </w:rPr>
        <w:t xml:space="preserve">метапредметные и предметные результаты освоения курса </w:t>
      </w:r>
    </w:p>
    <w:p w:rsidR="00422573" w:rsidRPr="00422573" w:rsidRDefault="00422573" w:rsidP="00422573">
      <w:pPr>
        <w:autoSpaceDE w:val="0"/>
        <w:autoSpaceDN w:val="0"/>
        <w:adjustRightInd w:val="0"/>
        <w:spacing w:after="0" w:line="240" w:lineRule="auto"/>
        <w:ind w:left="720"/>
        <w:contextualSpacing/>
        <w:jc w:val="both"/>
        <w:rPr>
          <w:rFonts w:ascii="Times New Roman" w:hAnsi="Times New Roman"/>
          <w:b/>
          <w:kern w:val="2"/>
          <w:sz w:val="28"/>
          <w:szCs w:val="28"/>
        </w:rPr>
      </w:pPr>
    </w:p>
    <w:p w:rsidR="00422573" w:rsidRPr="00422573" w:rsidRDefault="00422573" w:rsidP="00422573">
      <w:pPr>
        <w:spacing w:after="0" w:line="240" w:lineRule="auto"/>
        <w:ind w:firstLine="709"/>
        <w:jc w:val="both"/>
        <w:rPr>
          <w:rFonts w:ascii="Times New Roman" w:hAnsi="Times New Roman"/>
          <w:sz w:val="28"/>
          <w:szCs w:val="28"/>
        </w:rPr>
      </w:pPr>
      <w:r w:rsidRPr="00422573">
        <w:rPr>
          <w:rFonts w:ascii="Times New Roman" w:hAnsi="Times New Roman"/>
          <w:sz w:val="28"/>
          <w:szCs w:val="28"/>
        </w:rPr>
        <w:t>Результаты занятий в танцевальной группе «Росинки» в соответствие с ФГОС второго поколения отражают:</w:t>
      </w:r>
    </w:p>
    <w:p w:rsidR="00422573" w:rsidRPr="00422573" w:rsidRDefault="00422573" w:rsidP="00422573">
      <w:pPr>
        <w:spacing w:after="0" w:line="240" w:lineRule="auto"/>
        <w:ind w:firstLine="709"/>
        <w:jc w:val="both"/>
        <w:rPr>
          <w:rFonts w:ascii="Times New Roman" w:hAnsi="Times New Roman"/>
          <w:sz w:val="28"/>
          <w:szCs w:val="28"/>
        </w:rPr>
      </w:pPr>
      <w:r w:rsidRPr="00422573">
        <w:rPr>
          <w:rFonts w:ascii="Times New Roman" w:hAnsi="Times New Roman"/>
          <w:sz w:val="28"/>
          <w:szCs w:val="28"/>
        </w:rPr>
        <w:t>1) развитие личности обучающихся средствами предлагаемого для изучения учебного предмета, курса: развитие общей культуры обучающихся, их мировоззрения, ценностно-смысловых установок, развитие познавательных, регулятивных и коммуникативных способностей, готовности и способности к саморазвитию и профессиональному самоопределению;</w:t>
      </w:r>
    </w:p>
    <w:p w:rsidR="00422573" w:rsidRPr="00422573" w:rsidRDefault="00422573" w:rsidP="00422573">
      <w:pPr>
        <w:spacing w:after="0" w:line="240" w:lineRule="auto"/>
        <w:ind w:firstLine="709"/>
        <w:jc w:val="both"/>
        <w:rPr>
          <w:rFonts w:ascii="Times New Roman" w:hAnsi="Times New Roman"/>
          <w:sz w:val="28"/>
          <w:szCs w:val="28"/>
        </w:rPr>
      </w:pPr>
      <w:r w:rsidRPr="00422573">
        <w:rPr>
          <w:rFonts w:ascii="Times New Roman" w:hAnsi="Times New Roman"/>
          <w:sz w:val="28"/>
          <w:szCs w:val="28"/>
        </w:rPr>
        <w:t>2) овладение систематическими знаниями и приобретение опыта осуществления целесообразной и результативной деятельности;</w:t>
      </w:r>
    </w:p>
    <w:p w:rsidR="00422573" w:rsidRPr="00422573" w:rsidRDefault="00422573" w:rsidP="00422573">
      <w:pPr>
        <w:spacing w:after="0" w:line="240" w:lineRule="auto"/>
        <w:ind w:firstLine="709"/>
        <w:jc w:val="both"/>
        <w:rPr>
          <w:rFonts w:ascii="Times New Roman" w:hAnsi="Times New Roman"/>
          <w:sz w:val="28"/>
          <w:szCs w:val="28"/>
        </w:rPr>
      </w:pPr>
      <w:r w:rsidRPr="00422573">
        <w:rPr>
          <w:rFonts w:ascii="Times New Roman" w:hAnsi="Times New Roman"/>
          <w:sz w:val="28"/>
          <w:szCs w:val="28"/>
        </w:rPr>
        <w:t>3) развитие способности к непрерывному самообразованию, овладению ключевыми компетентностями, составляющими основу умения: самостоятельному приобретению и интеграции знаний, коммуникации и сотрудничеству, эффективному решению (разрешению) проблем, самоорганизации и саморегуляции;</w:t>
      </w:r>
    </w:p>
    <w:p w:rsidR="00422573" w:rsidRPr="00422573" w:rsidRDefault="00422573" w:rsidP="00422573">
      <w:pPr>
        <w:spacing w:after="0" w:line="240" w:lineRule="auto"/>
        <w:ind w:firstLine="709"/>
        <w:jc w:val="both"/>
        <w:rPr>
          <w:rFonts w:ascii="Times New Roman" w:hAnsi="Times New Roman"/>
          <w:sz w:val="28"/>
          <w:szCs w:val="28"/>
        </w:rPr>
      </w:pPr>
      <w:r w:rsidRPr="00422573">
        <w:rPr>
          <w:rFonts w:ascii="Times New Roman" w:hAnsi="Times New Roman"/>
          <w:sz w:val="28"/>
          <w:szCs w:val="28"/>
        </w:rPr>
        <w:t>4) обеспечение академической мобильности и (или) возможности поддерживать избранное направление образования;</w:t>
      </w:r>
    </w:p>
    <w:p w:rsidR="00422573" w:rsidRPr="00422573" w:rsidRDefault="00422573" w:rsidP="00422573">
      <w:pPr>
        <w:spacing w:after="0" w:line="240" w:lineRule="auto"/>
        <w:ind w:firstLine="709"/>
        <w:jc w:val="both"/>
        <w:rPr>
          <w:rFonts w:ascii="Times New Roman" w:hAnsi="Times New Roman"/>
          <w:sz w:val="28"/>
          <w:szCs w:val="28"/>
        </w:rPr>
      </w:pPr>
      <w:r w:rsidRPr="00422573">
        <w:rPr>
          <w:rFonts w:ascii="Times New Roman" w:hAnsi="Times New Roman"/>
          <w:sz w:val="28"/>
          <w:szCs w:val="28"/>
        </w:rPr>
        <w:t>5) обеспечение профессиональной ориентации обучающихся.</w:t>
      </w:r>
    </w:p>
    <w:p w:rsidR="00422573" w:rsidRPr="00422573" w:rsidRDefault="00422573" w:rsidP="00422573">
      <w:pPr>
        <w:spacing w:after="0" w:line="240" w:lineRule="auto"/>
        <w:ind w:firstLine="709"/>
        <w:jc w:val="both"/>
        <w:rPr>
          <w:rFonts w:ascii="Times New Roman" w:hAnsi="Times New Roman"/>
          <w:sz w:val="28"/>
          <w:szCs w:val="28"/>
        </w:rPr>
      </w:pPr>
      <w:r w:rsidRPr="00422573">
        <w:rPr>
          <w:rFonts w:ascii="Times New Roman" w:hAnsi="Times New Roman"/>
          <w:bCs/>
          <w:sz w:val="28"/>
          <w:szCs w:val="28"/>
        </w:rPr>
        <w:t>Личностные результаты освоения программы отражают:</w:t>
      </w:r>
    </w:p>
    <w:p w:rsidR="00422573" w:rsidRPr="00422573" w:rsidRDefault="00422573" w:rsidP="00422573">
      <w:pPr>
        <w:tabs>
          <w:tab w:val="left" w:pos="0"/>
        </w:tabs>
        <w:autoSpaceDE w:val="0"/>
        <w:autoSpaceDN w:val="0"/>
        <w:adjustRightInd w:val="0"/>
        <w:spacing w:after="0" w:line="240" w:lineRule="auto"/>
        <w:ind w:firstLine="709"/>
        <w:jc w:val="both"/>
        <w:rPr>
          <w:rFonts w:ascii="Times New Roman" w:hAnsi="Times New Roman"/>
          <w:sz w:val="28"/>
          <w:szCs w:val="28"/>
        </w:rPr>
      </w:pPr>
      <w:r w:rsidRPr="00422573">
        <w:rPr>
          <w:rFonts w:ascii="Times New Roman" w:hAnsi="Times New Roman"/>
          <w:sz w:val="28"/>
          <w:szCs w:val="28"/>
        </w:rPr>
        <w:t>1)  уважение к своему народу, гордости за свой край, прошлое и настоящее многонационального народа России;</w:t>
      </w:r>
    </w:p>
    <w:p w:rsidR="00422573" w:rsidRPr="00422573" w:rsidRDefault="00422573" w:rsidP="00422573">
      <w:pPr>
        <w:tabs>
          <w:tab w:val="num" w:pos="360"/>
        </w:tabs>
        <w:spacing w:after="0" w:line="240" w:lineRule="auto"/>
        <w:ind w:firstLine="709"/>
        <w:jc w:val="both"/>
        <w:rPr>
          <w:rFonts w:ascii="Times New Roman" w:hAnsi="Times New Roman"/>
          <w:sz w:val="28"/>
          <w:szCs w:val="28"/>
        </w:rPr>
      </w:pPr>
      <w:r w:rsidRPr="00422573">
        <w:rPr>
          <w:rFonts w:ascii="Times New Roman" w:hAnsi="Times New Roman"/>
          <w:sz w:val="28"/>
          <w:szCs w:val="28"/>
        </w:rPr>
        <w:t>2) сформированность мировоззрения, соответствующего современному уровню развития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422573" w:rsidRPr="00422573" w:rsidRDefault="00422573" w:rsidP="00422573">
      <w:pPr>
        <w:tabs>
          <w:tab w:val="num" w:pos="360"/>
        </w:tabs>
        <w:spacing w:after="0" w:line="240" w:lineRule="auto"/>
        <w:ind w:firstLine="709"/>
        <w:jc w:val="both"/>
        <w:rPr>
          <w:rFonts w:ascii="Times New Roman" w:hAnsi="Times New Roman"/>
          <w:sz w:val="28"/>
          <w:szCs w:val="28"/>
        </w:rPr>
      </w:pPr>
      <w:r w:rsidRPr="00422573">
        <w:rPr>
          <w:rFonts w:ascii="Times New Roman" w:hAnsi="Times New Roman"/>
          <w:sz w:val="28"/>
          <w:szCs w:val="28"/>
        </w:rPr>
        <w:t>3) сформированность основ саморазвития и самовоспитания в соответствии с общечеловеческими ценностями; готовность и способность к самостоятельной, творческой и ответственной деятельности;</w:t>
      </w:r>
    </w:p>
    <w:p w:rsidR="00422573" w:rsidRPr="00422573" w:rsidRDefault="00422573" w:rsidP="00422573">
      <w:pPr>
        <w:tabs>
          <w:tab w:val="num" w:pos="360"/>
        </w:tabs>
        <w:spacing w:after="0" w:line="240" w:lineRule="auto"/>
        <w:ind w:firstLine="709"/>
        <w:jc w:val="both"/>
        <w:rPr>
          <w:rFonts w:ascii="Times New Roman" w:hAnsi="Times New Roman"/>
          <w:sz w:val="28"/>
          <w:szCs w:val="28"/>
        </w:rPr>
      </w:pPr>
      <w:r w:rsidRPr="00422573">
        <w:rPr>
          <w:rFonts w:ascii="Times New Roman" w:hAnsi="Times New Roman"/>
          <w:sz w:val="28"/>
          <w:szCs w:val="28"/>
        </w:rPr>
        <w:t>4) толерантное сознание и поведение в поликультурном мире, готовность и способность вести диалог с другими людьми, достигать в нём взаимопонимания, находить общие цели и сотрудничать для их достижения;</w:t>
      </w:r>
    </w:p>
    <w:p w:rsidR="00422573" w:rsidRPr="00422573" w:rsidRDefault="00422573" w:rsidP="00422573">
      <w:pPr>
        <w:tabs>
          <w:tab w:val="num" w:pos="360"/>
        </w:tabs>
        <w:spacing w:after="0" w:line="240" w:lineRule="auto"/>
        <w:ind w:firstLine="709"/>
        <w:jc w:val="both"/>
        <w:rPr>
          <w:rFonts w:ascii="Times New Roman" w:hAnsi="Times New Roman"/>
          <w:sz w:val="28"/>
          <w:szCs w:val="28"/>
        </w:rPr>
      </w:pPr>
      <w:r w:rsidRPr="00422573">
        <w:rPr>
          <w:rFonts w:ascii="Times New Roman" w:hAnsi="Times New Roman"/>
          <w:sz w:val="28"/>
          <w:szCs w:val="28"/>
        </w:rPr>
        <w:t xml:space="preserve">5) навыки сотрудничества со сверстниками, детьми младшего возраста, взрослыми в образовательной деятельности; </w:t>
      </w:r>
    </w:p>
    <w:p w:rsidR="00422573" w:rsidRPr="00422573" w:rsidRDefault="00422573" w:rsidP="00422573">
      <w:pPr>
        <w:tabs>
          <w:tab w:val="num" w:pos="360"/>
        </w:tabs>
        <w:spacing w:after="0" w:line="240" w:lineRule="auto"/>
        <w:ind w:firstLine="709"/>
        <w:jc w:val="both"/>
        <w:rPr>
          <w:rFonts w:ascii="Times New Roman" w:hAnsi="Times New Roman"/>
          <w:strike/>
          <w:sz w:val="28"/>
          <w:szCs w:val="28"/>
        </w:rPr>
      </w:pPr>
      <w:r w:rsidRPr="00422573">
        <w:rPr>
          <w:rFonts w:ascii="Times New Roman" w:hAnsi="Times New Roman"/>
          <w:sz w:val="28"/>
          <w:szCs w:val="28"/>
        </w:rPr>
        <w:t>6) нравственное сознание и поведение на основе усвоения общечеловеческих ценностей;</w:t>
      </w:r>
    </w:p>
    <w:p w:rsidR="00422573" w:rsidRPr="00422573" w:rsidRDefault="00422573" w:rsidP="00422573">
      <w:pPr>
        <w:tabs>
          <w:tab w:val="num" w:pos="360"/>
        </w:tabs>
        <w:spacing w:after="0" w:line="240" w:lineRule="auto"/>
        <w:ind w:firstLine="709"/>
        <w:jc w:val="both"/>
        <w:rPr>
          <w:rFonts w:ascii="Times New Roman" w:hAnsi="Times New Roman"/>
          <w:sz w:val="28"/>
          <w:szCs w:val="28"/>
        </w:rPr>
      </w:pPr>
      <w:r w:rsidRPr="00422573">
        <w:rPr>
          <w:rFonts w:ascii="Times New Roman" w:hAnsi="Times New Roman"/>
          <w:sz w:val="28"/>
          <w:szCs w:val="28"/>
        </w:rPr>
        <w:t xml:space="preserve">7) готовность и способность к образованию, в том числе самообразованию, на протяжении всей жизни; сознательное отношение к непрерывному </w:t>
      </w:r>
      <w:r w:rsidRPr="00422573">
        <w:rPr>
          <w:rFonts w:ascii="Times New Roman" w:hAnsi="Times New Roman"/>
          <w:sz w:val="28"/>
          <w:szCs w:val="28"/>
        </w:rPr>
        <w:lastRenderedPageBreak/>
        <w:t>образованию как условию успешной профессиональной и общественной деятельности;</w:t>
      </w:r>
    </w:p>
    <w:p w:rsidR="00422573" w:rsidRPr="00422573" w:rsidRDefault="00422573" w:rsidP="00422573">
      <w:pPr>
        <w:tabs>
          <w:tab w:val="num" w:pos="360"/>
        </w:tabs>
        <w:spacing w:after="0" w:line="240" w:lineRule="auto"/>
        <w:ind w:firstLine="709"/>
        <w:jc w:val="both"/>
        <w:rPr>
          <w:rFonts w:ascii="Times New Roman" w:hAnsi="Times New Roman"/>
          <w:sz w:val="28"/>
          <w:szCs w:val="28"/>
        </w:rPr>
      </w:pPr>
      <w:r w:rsidRPr="00422573">
        <w:rPr>
          <w:rFonts w:ascii="Times New Roman" w:hAnsi="Times New Roman"/>
          <w:sz w:val="28"/>
          <w:szCs w:val="28"/>
        </w:rPr>
        <w:t xml:space="preserve">8) эстетическое отношение к миру, включая эстетику быта, научного и технического творчества, спорта, общественных отношений; </w:t>
      </w:r>
    </w:p>
    <w:p w:rsidR="00422573" w:rsidRPr="00422573" w:rsidRDefault="00422573" w:rsidP="00422573">
      <w:pPr>
        <w:tabs>
          <w:tab w:val="left" w:pos="993"/>
        </w:tabs>
        <w:autoSpaceDE w:val="0"/>
        <w:spacing w:after="0" w:line="240" w:lineRule="auto"/>
        <w:ind w:firstLine="709"/>
        <w:jc w:val="both"/>
        <w:rPr>
          <w:rFonts w:ascii="Times New Roman" w:hAnsi="Times New Roman"/>
          <w:sz w:val="28"/>
          <w:szCs w:val="28"/>
        </w:rPr>
      </w:pPr>
      <w:r w:rsidRPr="00422573">
        <w:rPr>
          <w:rFonts w:ascii="Times New Roman" w:hAnsi="Times New Roman"/>
          <w:sz w:val="28"/>
          <w:szCs w:val="28"/>
        </w:rPr>
        <w:t xml:space="preserve">9) принятие и реализацию ценностей здорового и безопасного образа жизни, потребности в физическом самосовершенствовании, </w:t>
      </w:r>
    </w:p>
    <w:p w:rsidR="00422573" w:rsidRPr="00422573" w:rsidRDefault="00422573" w:rsidP="00422573">
      <w:pPr>
        <w:tabs>
          <w:tab w:val="left" w:pos="993"/>
        </w:tabs>
        <w:autoSpaceDE w:val="0"/>
        <w:spacing w:after="0" w:line="240" w:lineRule="auto"/>
        <w:ind w:firstLine="709"/>
        <w:jc w:val="both"/>
        <w:rPr>
          <w:rFonts w:ascii="Times New Roman" w:hAnsi="Times New Roman"/>
          <w:sz w:val="28"/>
          <w:szCs w:val="28"/>
        </w:rPr>
      </w:pPr>
      <w:r w:rsidRPr="00422573">
        <w:rPr>
          <w:rFonts w:ascii="Times New Roman" w:hAnsi="Times New Roman"/>
          <w:sz w:val="28"/>
          <w:szCs w:val="28"/>
        </w:rPr>
        <w:t>10) бережное, ответственное и компетентное отношение к физическому и психологическому здоровью, как собственному, так и других людей, умение оказывать первую помощь.</w:t>
      </w:r>
    </w:p>
    <w:p w:rsidR="00422573" w:rsidRPr="00422573" w:rsidRDefault="00422573" w:rsidP="00422573">
      <w:pPr>
        <w:keepNext/>
        <w:spacing w:after="0" w:line="240" w:lineRule="auto"/>
        <w:ind w:firstLine="709"/>
        <w:jc w:val="both"/>
        <w:outlineLvl w:val="4"/>
        <w:rPr>
          <w:rFonts w:ascii="Times New Roman" w:hAnsi="Times New Roman"/>
          <w:bCs/>
          <w:sz w:val="28"/>
          <w:szCs w:val="28"/>
        </w:rPr>
      </w:pPr>
      <w:r w:rsidRPr="00422573">
        <w:rPr>
          <w:rFonts w:ascii="Times New Roman" w:hAnsi="Times New Roman"/>
          <w:bCs/>
          <w:sz w:val="28"/>
          <w:szCs w:val="28"/>
        </w:rPr>
        <w:t>Метапредметные результаты освоения программы отражают:</w:t>
      </w:r>
    </w:p>
    <w:p w:rsidR="00422573" w:rsidRPr="00422573" w:rsidRDefault="00422573" w:rsidP="00422573">
      <w:pPr>
        <w:spacing w:after="0" w:line="240" w:lineRule="auto"/>
        <w:ind w:firstLine="709"/>
        <w:jc w:val="both"/>
        <w:rPr>
          <w:rFonts w:ascii="Times New Roman" w:hAnsi="Times New Roman"/>
          <w:sz w:val="28"/>
          <w:szCs w:val="28"/>
        </w:rPr>
      </w:pPr>
      <w:r w:rsidRPr="00422573">
        <w:rPr>
          <w:rFonts w:ascii="Times New Roman" w:hAnsi="Times New Roman"/>
          <w:bCs/>
          <w:sz w:val="28"/>
          <w:szCs w:val="28"/>
        </w:rPr>
        <w:t>1) умение самостоятельно определять цели деятельности и составлять планы деятельности</w:t>
      </w:r>
      <w:r w:rsidRPr="00422573">
        <w:rPr>
          <w:rFonts w:ascii="Times New Roman" w:hAnsi="Times New Roman"/>
          <w:sz w:val="28"/>
          <w:szCs w:val="28"/>
        </w:rPr>
        <w:t>; самостоятельно осуществлять, контролировать и корректировать</w:t>
      </w:r>
      <w:r w:rsidRPr="00422573">
        <w:rPr>
          <w:rFonts w:ascii="Times New Roman" w:hAnsi="Times New Roman"/>
          <w:b/>
          <w:sz w:val="28"/>
          <w:szCs w:val="28"/>
        </w:rPr>
        <w:t xml:space="preserve"> </w:t>
      </w:r>
      <w:r w:rsidRPr="00422573">
        <w:rPr>
          <w:rFonts w:ascii="Times New Roman" w:hAnsi="Times New Roman"/>
          <w:sz w:val="28"/>
          <w:szCs w:val="28"/>
        </w:rPr>
        <w:t xml:space="preserve">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 </w:t>
      </w:r>
    </w:p>
    <w:p w:rsidR="00422573" w:rsidRPr="00422573" w:rsidRDefault="00422573" w:rsidP="00422573">
      <w:pPr>
        <w:spacing w:after="0" w:line="240" w:lineRule="auto"/>
        <w:ind w:firstLine="709"/>
        <w:jc w:val="both"/>
        <w:rPr>
          <w:rFonts w:ascii="Times New Roman" w:hAnsi="Times New Roman"/>
          <w:sz w:val="28"/>
          <w:szCs w:val="28"/>
        </w:rPr>
      </w:pPr>
      <w:r w:rsidRPr="00422573">
        <w:rPr>
          <w:rFonts w:ascii="Times New Roman" w:hAnsi="Times New Roman"/>
          <w:bCs/>
          <w:sz w:val="28"/>
          <w:szCs w:val="28"/>
        </w:rPr>
        <w:t>2) </w:t>
      </w:r>
      <w:r w:rsidRPr="00422573">
        <w:rPr>
          <w:rFonts w:ascii="Times New Roman" w:hAnsi="Times New Roman"/>
          <w:sz w:val="28"/>
          <w:szCs w:val="28"/>
        </w:rPr>
        <w:t xml:space="preserve">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 </w:t>
      </w:r>
    </w:p>
    <w:p w:rsidR="00422573" w:rsidRPr="00422573" w:rsidRDefault="00422573" w:rsidP="00422573">
      <w:pPr>
        <w:autoSpaceDE w:val="0"/>
        <w:autoSpaceDN w:val="0"/>
        <w:adjustRightInd w:val="0"/>
        <w:spacing w:after="0" w:line="240" w:lineRule="auto"/>
        <w:ind w:firstLine="709"/>
        <w:jc w:val="both"/>
        <w:rPr>
          <w:rFonts w:ascii="Times New Roman" w:hAnsi="Times New Roman"/>
          <w:strike/>
          <w:sz w:val="28"/>
          <w:szCs w:val="28"/>
        </w:rPr>
      </w:pPr>
      <w:r w:rsidRPr="00422573">
        <w:rPr>
          <w:rFonts w:ascii="Times New Roman" w:hAnsi="Times New Roman"/>
          <w:sz w:val="28"/>
          <w:szCs w:val="28"/>
        </w:rPr>
        <w:t>3) умение самостоятельно оценивать и принимать решения, определяющие стратегию поведения, с учётом гражданских и нравственных ценностей;</w:t>
      </w:r>
    </w:p>
    <w:p w:rsidR="00422573" w:rsidRPr="00422573" w:rsidRDefault="00422573" w:rsidP="00422573">
      <w:pPr>
        <w:spacing w:after="0" w:line="240" w:lineRule="auto"/>
        <w:ind w:firstLine="709"/>
        <w:jc w:val="both"/>
        <w:rPr>
          <w:rFonts w:ascii="Times New Roman" w:hAnsi="Times New Roman"/>
          <w:sz w:val="28"/>
          <w:szCs w:val="28"/>
        </w:rPr>
      </w:pPr>
      <w:r w:rsidRPr="00422573">
        <w:rPr>
          <w:rFonts w:ascii="Times New Roman" w:hAnsi="Times New Roman"/>
          <w:sz w:val="28"/>
          <w:szCs w:val="28"/>
        </w:rPr>
        <w:t xml:space="preserve">4) владение языковыми средствами – умение ясно, логично и точно излагать свою точку зрения, использовать адекватные языковые средства. </w:t>
      </w:r>
    </w:p>
    <w:p w:rsidR="00422573" w:rsidRPr="00422573" w:rsidRDefault="00422573" w:rsidP="00422573">
      <w:pPr>
        <w:spacing w:after="0" w:line="240" w:lineRule="auto"/>
        <w:ind w:firstLine="709"/>
        <w:jc w:val="both"/>
        <w:rPr>
          <w:rFonts w:ascii="Times New Roman" w:hAnsi="Times New Roman"/>
          <w:sz w:val="28"/>
          <w:szCs w:val="28"/>
        </w:rPr>
      </w:pPr>
      <w:r w:rsidRPr="00422573">
        <w:rPr>
          <w:rFonts w:ascii="Times New Roman" w:hAnsi="Times New Roman"/>
          <w:sz w:val="28"/>
          <w:szCs w:val="28"/>
        </w:rPr>
        <w:t>Предметные результаты освоения программы ориентированы на обеспечение преимущественно общеобразовательной и общекультурной подготовки:</w:t>
      </w:r>
    </w:p>
    <w:p w:rsidR="00422573" w:rsidRPr="00422573" w:rsidRDefault="00422573" w:rsidP="001F729F">
      <w:pPr>
        <w:numPr>
          <w:ilvl w:val="0"/>
          <w:numId w:val="13"/>
        </w:numPr>
        <w:spacing w:after="0" w:line="240" w:lineRule="auto"/>
        <w:jc w:val="both"/>
        <w:rPr>
          <w:rFonts w:ascii="Times New Roman" w:hAnsi="Times New Roman"/>
          <w:sz w:val="28"/>
          <w:szCs w:val="28"/>
        </w:rPr>
      </w:pPr>
      <w:r w:rsidRPr="00422573">
        <w:rPr>
          <w:rFonts w:ascii="Times New Roman" w:hAnsi="Times New Roman"/>
          <w:sz w:val="28"/>
          <w:szCs w:val="28"/>
        </w:rPr>
        <w:t>знать традиции, танцевальную лексику разных народов, основы классического и народного танца;</w:t>
      </w:r>
    </w:p>
    <w:p w:rsidR="00422573" w:rsidRPr="00422573" w:rsidRDefault="00422573" w:rsidP="001F729F">
      <w:pPr>
        <w:numPr>
          <w:ilvl w:val="0"/>
          <w:numId w:val="13"/>
        </w:numPr>
        <w:spacing w:after="0" w:line="240" w:lineRule="auto"/>
        <w:jc w:val="both"/>
        <w:rPr>
          <w:rFonts w:ascii="Times New Roman" w:hAnsi="Times New Roman"/>
          <w:sz w:val="28"/>
          <w:szCs w:val="28"/>
        </w:rPr>
      </w:pPr>
      <w:r w:rsidRPr="00422573">
        <w:rPr>
          <w:rFonts w:ascii="Times New Roman" w:hAnsi="Times New Roman"/>
          <w:sz w:val="28"/>
          <w:szCs w:val="28"/>
        </w:rPr>
        <w:t>обладать необходимыми для танцора физическими качествами;</w:t>
      </w:r>
    </w:p>
    <w:p w:rsidR="00422573" w:rsidRPr="00422573" w:rsidRDefault="00422573" w:rsidP="001F729F">
      <w:pPr>
        <w:numPr>
          <w:ilvl w:val="0"/>
          <w:numId w:val="13"/>
        </w:numPr>
        <w:spacing w:after="0" w:line="240" w:lineRule="auto"/>
        <w:jc w:val="both"/>
        <w:rPr>
          <w:rFonts w:ascii="Times New Roman" w:hAnsi="Times New Roman"/>
          <w:sz w:val="28"/>
          <w:szCs w:val="28"/>
        </w:rPr>
      </w:pPr>
      <w:r w:rsidRPr="00422573">
        <w:rPr>
          <w:rFonts w:ascii="Times New Roman" w:hAnsi="Times New Roman"/>
          <w:sz w:val="28"/>
          <w:szCs w:val="28"/>
        </w:rPr>
        <w:t>уметь через танец выражать различное настроение человека, его взаимоотношение с окружающим миром;</w:t>
      </w:r>
    </w:p>
    <w:p w:rsidR="00422573" w:rsidRPr="00422573" w:rsidRDefault="00422573" w:rsidP="001F729F">
      <w:pPr>
        <w:numPr>
          <w:ilvl w:val="0"/>
          <w:numId w:val="13"/>
        </w:numPr>
        <w:spacing w:after="0" w:line="240" w:lineRule="auto"/>
        <w:jc w:val="both"/>
        <w:rPr>
          <w:rFonts w:ascii="Times New Roman" w:hAnsi="Times New Roman"/>
          <w:sz w:val="28"/>
          <w:szCs w:val="28"/>
        </w:rPr>
      </w:pPr>
      <w:r w:rsidRPr="00422573">
        <w:rPr>
          <w:rFonts w:ascii="Times New Roman" w:hAnsi="Times New Roman"/>
          <w:sz w:val="28"/>
          <w:szCs w:val="28"/>
        </w:rPr>
        <w:t>приобрести навыки воплощения через музыку и танец художественного образа, своей индивидуальности;</w:t>
      </w:r>
    </w:p>
    <w:p w:rsidR="00422573" w:rsidRPr="00422573" w:rsidRDefault="00422573" w:rsidP="001F729F">
      <w:pPr>
        <w:numPr>
          <w:ilvl w:val="0"/>
          <w:numId w:val="13"/>
        </w:numPr>
        <w:spacing w:after="0" w:line="240" w:lineRule="auto"/>
        <w:jc w:val="both"/>
        <w:rPr>
          <w:rFonts w:ascii="Times New Roman" w:hAnsi="Times New Roman"/>
          <w:sz w:val="28"/>
          <w:szCs w:val="28"/>
        </w:rPr>
      </w:pPr>
      <w:r w:rsidRPr="00422573">
        <w:rPr>
          <w:rFonts w:ascii="Times New Roman" w:hAnsi="Times New Roman"/>
          <w:sz w:val="28"/>
          <w:szCs w:val="28"/>
        </w:rPr>
        <w:t>получить навыки взаимодействия и общения в коллективе;</w:t>
      </w:r>
    </w:p>
    <w:p w:rsidR="00E859B2" w:rsidRDefault="00422573" w:rsidP="00953AD5">
      <w:pPr>
        <w:numPr>
          <w:ilvl w:val="0"/>
          <w:numId w:val="13"/>
        </w:numPr>
        <w:spacing w:after="0" w:line="240" w:lineRule="auto"/>
        <w:jc w:val="both"/>
        <w:rPr>
          <w:rFonts w:ascii="Times New Roman" w:hAnsi="Times New Roman"/>
          <w:sz w:val="28"/>
          <w:szCs w:val="28"/>
        </w:rPr>
      </w:pPr>
      <w:r w:rsidRPr="00422573">
        <w:rPr>
          <w:rFonts w:ascii="Times New Roman" w:hAnsi="Times New Roman"/>
          <w:sz w:val="28"/>
          <w:szCs w:val="28"/>
        </w:rPr>
        <w:t xml:space="preserve">владеть основами актерского мастерства танцора. </w:t>
      </w:r>
    </w:p>
    <w:p w:rsidR="00953AD5" w:rsidRDefault="00953AD5" w:rsidP="00953AD5">
      <w:pPr>
        <w:spacing w:after="0" w:line="240" w:lineRule="auto"/>
        <w:jc w:val="both"/>
        <w:rPr>
          <w:rFonts w:ascii="Times New Roman" w:hAnsi="Times New Roman"/>
          <w:sz w:val="28"/>
          <w:szCs w:val="28"/>
        </w:rPr>
      </w:pPr>
    </w:p>
    <w:p w:rsidR="00953AD5" w:rsidRPr="00953AD5" w:rsidRDefault="00953AD5" w:rsidP="00953AD5">
      <w:pPr>
        <w:spacing w:after="0" w:line="240" w:lineRule="auto"/>
        <w:jc w:val="both"/>
        <w:rPr>
          <w:rFonts w:ascii="Times New Roman" w:hAnsi="Times New Roman"/>
          <w:sz w:val="28"/>
          <w:szCs w:val="28"/>
        </w:rPr>
      </w:pPr>
    </w:p>
    <w:p w:rsidR="00A77AE4" w:rsidRPr="00182B5C" w:rsidRDefault="00A77AE4" w:rsidP="001F729F">
      <w:pPr>
        <w:pStyle w:val="a3"/>
        <w:numPr>
          <w:ilvl w:val="1"/>
          <w:numId w:val="6"/>
        </w:numPr>
        <w:spacing w:line="360" w:lineRule="auto"/>
        <w:jc w:val="center"/>
        <w:rPr>
          <w:rFonts w:ascii="Times New Roman" w:hAnsi="Times New Roman"/>
          <w:b/>
          <w:sz w:val="32"/>
          <w:szCs w:val="32"/>
        </w:rPr>
      </w:pPr>
      <w:r w:rsidRPr="00182B5C">
        <w:rPr>
          <w:rFonts w:ascii="Times New Roman" w:hAnsi="Times New Roman"/>
          <w:b/>
          <w:sz w:val="32"/>
          <w:szCs w:val="32"/>
        </w:rPr>
        <w:t>Содержание курса</w:t>
      </w:r>
    </w:p>
    <w:p w:rsidR="00A77AE4" w:rsidRPr="00A77AE4" w:rsidRDefault="00953AD5" w:rsidP="00A77AE4">
      <w:pPr>
        <w:suppressAutoHyphens/>
        <w:spacing w:after="0" w:line="240" w:lineRule="auto"/>
        <w:jc w:val="center"/>
        <w:rPr>
          <w:rFonts w:ascii="Times New Roman" w:hAnsi="Times New Roman"/>
          <w:b/>
          <w:sz w:val="28"/>
          <w:szCs w:val="28"/>
          <w:lang w:eastAsia="ar-SA"/>
        </w:rPr>
      </w:pPr>
      <w:r>
        <w:rPr>
          <w:rFonts w:ascii="Times New Roman" w:hAnsi="Times New Roman"/>
          <w:b/>
          <w:sz w:val="28"/>
          <w:szCs w:val="28"/>
          <w:lang w:eastAsia="ar-SA"/>
        </w:rPr>
        <w:t xml:space="preserve">Учебный </w:t>
      </w:r>
      <w:r w:rsidR="00587998">
        <w:rPr>
          <w:rFonts w:ascii="Times New Roman" w:hAnsi="Times New Roman"/>
          <w:b/>
          <w:sz w:val="28"/>
          <w:szCs w:val="28"/>
          <w:lang w:eastAsia="ar-SA"/>
        </w:rPr>
        <w:t>план 8-11</w:t>
      </w:r>
      <w:r w:rsidR="00A77AE4" w:rsidRPr="00A77AE4">
        <w:rPr>
          <w:rFonts w:ascii="Times New Roman" w:hAnsi="Times New Roman"/>
          <w:b/>
          <w:sz w:val="28"/>
          <w:szCs w:val="28"/>
          <w:lang w:eastAsia="ar-SA"/>
        </w:rPr>
        <w:t xml:space="preserve"> годов обучения</w:t>
      </w:r>
    </w:p>
    <w:p w:rsidR="00A77AE4" w:rsidRPr="00A77AE4" w:rsidRDefault="00A77AE4" w:rsidP="00A77AE4">
      <w:pPr>
        <w:suppressAutoHyphens/>
        <w:spacing w:after="0" w:line="240" w:lineRule="auto"/>
        <w:rPr>
          <w:rFonts w:ascii="Times New Roman" w:hAnsi="Times New Roman"/>
          <w:b/>
          <w:sz w:val="28"/>
          <w:szCs w:val="28"/>
          <w:lang w:eastAsia="ar-SA"/>
        </w:rPr>
      </w:pPr>
    </w:p>
    <w:tbl>
      <w:tblPr>
        <w:tblW w:w="8698" w:type="dxa"/>
        <w:jc w:val="center"/>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Look w:val="0000" w:firstRow="0" w:lastRow="0" w:firstColumn="0" w:lastColumn="0" w:noHBand="0" w:noVBand="0"/>
      </w:tblPr>
      <w:tblGrid>
        <w:gridCol w:w="496"/>
        <w:gridCol w:w="3665"/>
        <w:gridCol w:w="1175"/>
        <w:gridCol w:w="1260"/>
        <w:gridCol w:w="2102"/>
      </w:tblGrid>
      <w:tr w:rsidR="00A77AE4" w:rsidRPr="00A77AE4" w:rsidTr="00CA0D05">
        <w:trPr>
          <w:jc w:val="center"/>
        </w:trPr>
        <w:tc>
          <w:tcPr>
            <w:tcW w:w="496" w:type="dxa"/>
            <w:vAlign w:val="center"/>
          </w:tcPr>
          <w:p w:rsidR="00A77AE4" w:rsidRPr="00A77AE4" w:rsidRDefault="00A77AE4" w:rsidP="00A77AE4">
            <w:pPr>
              <w:suppressAutoHyphens/>
              <w:snapToGrid w:val="0"/>
              <w:spacing w:after="0" w:line="240" w:lineRule="auto"/>
              <w:jc w:val="center"/>
              <w:rPr>
                <w:rFonts w:ascii="Times New Roman" w:hAnsi="Times New Roman"/>
                <w:sz w:val="28"/>
                <w:szCs w:val="28"/>
                <w:lang w:eastAsia="ar-SA"/>
              </w:rPr>
            </w:pPr>
          </w:p>
        </w:tc>
        <w:tc>
          <w:tcPr>
            <w:tcW w:w="3665" w:type="dxa"/>
            <w:vAlign w:val="center"/>
          </w:tcPr>
          <w:p w:rsidR="00A77AE4" w:rsidRPr="00A77AE4" w:rsidRDefault="00A77AE4" w:rsidP="00A77AE4">
            <w:pPr>
              <w:suppressAutoHyphens/>
              <w:snapToGrid w:val="0"/>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 xml:space="preserve">Название темы </w:t>
            </w:r>
          </w:p>
        </w:tc>
        <w:tc>
          <w:tcPr>
            <w:tcW w:w="1175" w:type="dxa"/>
            <w:vAlign w:val="center"/>
          </w:tcPr>
          <w:p w:rsidR="00A77AE4" w:rsidRPr="00A77AE4" w:rsidRDefault="00A77AE4" w:rsidP="00A77AE4">
            <w:pPr>
              <w:suppressAutoHyphens/>
              <w:snapToGrid w:val="0"/>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Кол-во</w:t>
            </w:r>
          </w:p>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 xml:space="preserve">часов </w:t>
            </w:r>
          </w:p>
        </w:tc>
        <w:tc>
          <w:tcPr>
            <w:tcW w:w="1260" w:type="dxa"/>
            <w:vAlign w:val="center"/>
          </w:tcPr>
          <w:p w:rsidR="00A77AE4" w:rsidRPr="00A77AE4" w:rsidRDefault="00A77AE4" w:rsidP="00A77AE4">
            <w:pPr>
              <w:suppressAutoHyphens/>
              <w:snapToGrid w:val="0"/>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 xml:space="preserve">Теория </w:t>
            </w:r>
          </w:p>
        </w:tc>
        <w:tc>
          <w:tcPr>
            <w:tcW w:w="2102" w:type="dxa"/>
            <w:vAlign w:val="center"/>
          </w:tcPr>
          <w:p w:rsidR="00A77AE4" w:rsidRPr="00A77AE4" w:rsidRDefault="00A77AE4" w:rsidP="00A77AE4">
            <w:pPr>
              <w:suppressAutoHyphens/>
              <w:snapToGrid w:val="0"/>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 xml:space="preserve">Практика </w:t>
            </w:r>
          </w:p>
        </w:tc>
      </w:tr>
      <w:tr w:rsidR="00A77AE4" w:rsidRPr="00A77AE4" w:rsidTr="00CA0D05">
        <w:trPr>
          <w:jc w:val="center"/>
        </w:trPr>
        <w:tc>
          <w:tcPr>
            <w:tcW w:w="8698" w:type="dxa"/>
            <w:gridSpan w:val="5"/>
            <w:shd w:val="clear" w:color="auto" w:fill="D9D9D9" w:themeFill="background1" w:themeFillShade="D9"/>
            <w:vAlign w:val="center"/>
          </w:tcPr>
          <w:p w:rsidR="00A77AE4" w:rsidRPr="00A77AE4" w:rsidRDefault="00A77AE4" w:rsidP="00A77AE4">
            <w:pPr>
              <w:tabs>
                <w:tab w:val="left" w:pos="2639"/>
              </w:tabs>
              <w:suppressAutoHyphens/>
              <w:spacing w:after="0" w:line="240" w:lineRule="auto"/>
              <w:jc w:val="center"/>
              <w:rPr>
                <w:rFonts w:ascii="Times New Roman" w:hAnsi="Times New Roman"/>
                <w:b/>
                <w:sz w:val="28"/>
                <w:szCs w:val="28"/>
                <w:lang w:eastAsia="ar-SA"/>
              </w:rPr>
            </w:pPr>
            <w:r w:rsidRPr="00A77AE4">
              <w:rPr>
                <w:rFonts w:ascii="Times New Roman" w:hAnsi="Times New Roman"/>
                <w:b/>
                <w:sz w:val="28"/>
                <w:szCs w:val="28"/>
                <w:lang w:eastAsia="ar-SA"/>
              </w:rPr>
              <w:t>1-й год обучения</w:t>
            </w:r>
          </w:p>
        </w:tc>
      </w:tr>
      <w:tr w:rsidR="00A77AE4" w:rsidRPr="00A77AE4" w:rsidTr="00CA0D05">
        <w:trPr>
          <w:jc w:val="center"/>
        </w:trPr>
        <w:tc>
          <w:tcPr>
            <w:tcW w:w="496"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1.</w:t>
            </w:r>
          </w:p>
        </w:tc>
        <w:tc>
          <w:tcPr>
            <w:tcW w:w="3665" w:type="dxa"/>
            <w:vAlign w:val="center"/>
          </w:tcPr>
          <w:p w:rsidR="00A77AE4" w:rsidRPr="00A77AE4" w:rsidRDefault="00A77AE4" w:rsidP="00A77AE4">
            <w:pPr>
              <w:suppressAutoHyphens/>
              <w:spacing w:after="0" w:line="240" w:lineRule="auto"/>
              <w:rPr>
                <w:rFonts w:ascii="Times New Roman" w:hAnsi="Times New Roman"/>
                <w:sz w:val="28"/>
                <w:szCs w:val="28"/>
                <w:lang w:eastAsia="ar-SA"/>
              </w:rPr>
            </w:pPr>
            <w:r w:rsidRPr="00A77AE4">
              <w:rPr>
                <w:rFonts w:ascii="Times New Roman" w:hAnsi="Times New Roman"/>
                <w:sz w:val="28"/>
                <w:szCs w:val="28"/>
                <w:lang w:eastAsia="ar-SA"/>
              </w:rPr>
              <w:t>Классический танец</w:t>
            </w:r>
          </w:p>
        </w:tc>
        <w:tc>
          <w:tcPr>
            <w:tcW w:w="1175"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18</w:t>
            </w:r>
          </w:p>
        </w:tc>
        <w:tc>
          <w:tcPr>
            <w:tcW w:w="1260"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3</w:t>
            </w:r>
          </w:p>
        </w:tc>
        <w:tc>
          <w:tcPr>
            <w:tcW w:w="2102"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15</w:t>
            </w:r>
          </w:p>
        </w:tc>
      </w:tr>
      <w:tr w:rsidR="00A77AE4" w:rsidRPr="00A77AE4" w:rsidTr="00CA0D05">
        <w:trPr>
          <w:jc w:val="center"/>
        </w:trPr>
        <w:tc>
          <w:tcPr>
            <w:tcW w:w="496"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2.</w:t>
            </w:r>
          </w:p>
        </w:tc>
        <w:tc>
          <w:tcPr>
            <w:tcW w:w="3665" w:type="dxa"/>
            <w:vAlign w:val="center"/>
          </w:tcPr>
          <w:p w:rsidR="00A77AE4" w:rsidRPr="00A77AE4" w:rsidRDefault="00A77AE4" w:rsidP="00A77AE4">
            <w:pPr>
              <w:suppressAutoHyphens/>
              <w:spacing w:after="0" w:line="240" w:lineRule="auto"/>
              <w:rPr>
                <w:rFonts w:ascii="Times New Roman" w:hAnsi="Times New Roman"/>
                <w:sz w:val="28"/>
                <w:szCs w:val="28"/>
                <w:lang w:eastAsia="ar-SA"/>
              </w:rPr>
            </w:pPr>
            <w:r w:rsidRPr="00A77AE4">
              <w:rPr>
                <w:rFonts w:ascii="Times New Roman" w:hAnsi="Times New Roman"/>
                <w:sz w:val="28"/>
                <w:szCs w:val="28"/>
                <w:lang w:eastAsia="ar-SA"/>
              </w:rPr>
              <w:t>Народный танец</w:t>
            </w:r>
          </w:p>
        </w:tc>
        <w:tc>
          <w:tcPr>
            <w:tcW w:w="1175"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72</w:t>
            </w:r>
          </w:p>
        </w:tc>
        <w:tc>
          <w:tcPr>
            <w:tcW w:w="1260"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8</w:t>
            </w:r>
          </w:p>
        </w:tc>
        <w:tc>
          <w:tcPr>
            <w:tcW w:w="2102"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66</w:t>
            </w:r>
          </w:p>
        </w:tc>
      </w:tr>
      <w:tr w:rsidR="00A77AE4" w:rsidRPr="00A77AE4" w:rsidTr="00CA0D05">
        <w:trPr>
          <w:jc w:val="center"/>
        </w:trPr>
        <w:tc>
          <w:tcPr>
            <w:tcW w:w="496"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lastRenderedPageBreak/>
              <w:t>3.</w:t>
            </w:r>
          </w:p>
        </w:tc>
        <w:tc>
          <w:tcPr>
            <w:tcW w:w="3665" w:type="dxa"/>
            <w:vAlign w:val="center"/>
          </w:tcPr>
          <w:p w:rsidR="00A77AE4" w:rsidRPr="00A77AE4" w:rsidRDefault="00A77AE4" w:rsidP="00A77AE4">
            <w:pPr>
              <w:suppressAutoHyphens/>
              <w:spacing w:after="0" w:line="240" w:lineRule="auto"/>
              <w:rPr>
                <w:rFonts w:ascii="Times New Roman" w:hAnsi="Times New Roman"/>
                <w:sz w:val="28"/>
                <w:szCs w:val="28"/>
                <w:lang w:eastAsia="ar-SA"/>
              </w:rPr>
            </w:pPr>
            <w:r w:rsidRPr="00A77AE4">
              <w:rPr>
                <w:rFonts w:ascii="Times New Roman" w:hAnsi="Times New Roman"/>
                <w:sz w:val="28"/>
                <w:szCs w:val="28"/>
                <w:lang w:eastAsia="ar-SA"/>
              </w:rPr>
              <w:t>Эстрадный танец</w:t>
            </w:r>
          </w:p>
        </w:tc>
        <w:tc>
          <w:tcPr>
            <w:tcW w:w="1175"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36</w:t>
            </w:r>
          </w:p>
        </w:tc>
        <w:tc>
          <w:tcPr>
            <w:tcW w:w="1260"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6</w:t>
            </w:r>
          </w:p>
        </w:tc>
        <w:tc>
          <w:tcPr>
            <w:tcW w:w="2102"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30</w:t>
            </w:r>
          </w:p>
        </w:tc>
      </w:tr>
      <w:tr w:rsidR="00A77AE4" w:rsidRPr="00A77AE4" w:rsidTr="00CA0D05">
        <w:trPr>
          <w:jc w:val="center"/>
        </w:trPr>
        <w:tc>
          <w:tcPr>
            <w:tcW w:w="496"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4</w:t>
            </w:r>
          </w:p>
        </w:tc>
        <w:tc>
          <w:tcPr>
            <w:tcW w:w="3665" w:type="dxa"/>
            <w:vAlign w:val="center"/>
          </w:tcPr>
          <w:p w:rsidR="00A77AE4" w:rsidRPr="00A77AE4" w:rsidRDefault="00A77AE4" w:rsidP="00A77AE4">
            <w:pPr>
              <w:suppressAutoHyphens/>
              <w:spacing w:after="0" w:line="240" w:lineRule="auto"/>
              <w:rPr>
                <w:rFonts w:ascii="Times New Roman" w:hAnsi="Times New Roman"/>
                <w:sz w:val="28"/>
                <w:szCs w:val="28"/>
                <w:lang w:eastAsia="ar-SA"/>
              </w:rPr>
            </w:pPr>
            <w:r w:rsidRPr="00A77AE4">
              <w:rPr>
                <w:rFonts w:ascii="Times New Roman" w:hAnsi="Times New Roman"/>
                <w:sz w:val="28"/>
                <w:szCs w:val="28"/>
                <w:lang w:eastAsia="ar-SA"/>
              </w:rPr>
              <w:t>Партерная гимнастика</w:t>
            </w:r>
          </w:p>
        </w:tc>
        <w:tc>
          <w:tcPr>
            <w:tcW w:w="1175"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18</w:t>
            </w:r>
          </w:p>
        </w:tc>
        <w:tc>
          <w:tcPr>
            <w:tcW w:w="1260" w:type="dxa"/>
            <w:vAlign w:val="center"/>
          </w:tcPr>
          <w:p w:rsidR="00A77AE4" w:rsidRPr="00A77AE4" w:rsidRDefault="00A77AE4" w:rsidP="00A77AE4">
            <w:pPr>
              <w:suppressAutoHyphens/>
              <w:spacing w:after="0" w:line="240" w:lineRule="auto"/>
              <w:rPr>
                <w:rFonts w:ascii="Times New Roman" w:hAnsi="Times New Roman"/>
                <w:sz w:val="28"/>
                <w:szCs w:val="28"/>
                <w:lang w:eastAsia="ar-SA"/>
              </w:rPr>
            </w:pPr>
            <w:r w:rsidRPr="00A77AE4">
              <w:rPr>
                <w:rFonts w:ascii="Times New Roman" w:hAnsi="Times New Roman"/>
                <w:sz w:val="28"/>
                <w:szCs w:val="28"/>
                <w:lang w:eastAsia="ar-SA"/>
              </w:rPr>
              <w:t xml:space="preserve">       2</w:t>
            </w:r>
          </w:p>
        </w:tc>
        <w:tc>
          <w:tcPr>
            <w:tcW w:w="2102"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16</w:t>
            </w:r>
          </w:p>
        </w:tc>
      </w:tr>
      <w:tr w:rsidR="00A77AE4" w:rsidRPr="00A77AE4" w:rsidTr="00CA0D05">
        <w:trPr>
          <w:jc w:val="center"/>
        </w:trPr>
        <w:tc>
          <w:tcPr>
            <w:tcW w:w="4161" w:type="dxa"/>
            <w:gridSpan w:val="2"/>
            <w:vAlign w:val="center"/>
          </w:tcPr>
          <w:p w:rsidR="00A77AE4" w:rsidRPr="00A77AE4" w:rsidRDefault="00A77AE4" w:rsidP="00A77AE4">
            <w:pPr>
              <w:suppressAutoHyphens/>
              <w:spacing w:after="0" w:line="240" w:lineRule="auto"/>
              <w:rPr>
                <w:rFonts w:ascii="Times New Roman" w:hAnsi="Times New Roman"/>
                <w:b/>
                <w:sz w:val="28"/>
                <w:szCs w:val="28"/>
                <w:lang w:eastAsia="ar-SA"/>
              </w:rPr>
            </w:pPr>
            <w:r w:rsidRPr="00A77AE4">
              <w:rPr>
                <w:rFonts w:ascii="Times New Roman" w:hAnsi="Times New Roman"/>
                <w:b/>
                <w:sz w:val="28"/>
                <w:szCs w:val="28"/>
                <w:lang w:eastAsia="ar-SA"/>
              </w:rPr>
              <w:t>Итого:</w:t>
            </w:r>
          </w:p>
        </w:tc>
        <w:tc>
          <w:tcPr>
            <w:tcW w:w="1175" w:type="dxa"/>
            <w:vAlign w:val="center"/>
          </w:tcPr>
          <w:p w:rsidR="00A77AE4" w:rsidRPr="00A77AE4" w:rsidRDefault="00A77AE4" w:rsidP="00A77AE4">
            <w:pPr>
              <w:suppressAutoHyphens/>
              <w:spacing w:after="0" w:line="240" w:lineRule="auto"/>
              <w:jc w:val="center"/>
              <w:rPr>
                <w:rFonts w:ascii="Times New Roman" w:hAnsi="Times New Roman"/>
                <w:b/>
                <w:sz w:val="28"/>
                <w:szCs w:val="28"/>
                <w:lang w:eastAsia="ar-SA"/>
              </w:rPr>
            </w:pPr>
            <w:r w:rsidRPr="00A77AE4">
              <w:rPr>
                <w:rFonts w:ascii="Times New Roman" w:hAnsi="Times New Roman"/>
                <w:b/>
                <w:sz w:val="28"/>
                <w:szCs w:val="28"/>
                <w:lang w:eastAsia="ar-SA"/>
              </w:rPr>
              <w:t>144</w:t>
            </w:r>
          </w:p>
        </w:tc>
        <w:tc>
          <w:tcPr>
            <w:tcW w:w="1260" w:type="dxa"/>
            <w:vAlign w:val="center"/>
          </w:tcPr>
          <w:p w:rsidR="00A77AE4" w:rsidRPr="00A77AE4" w:rsidRDefault="00A77AE4" w:rsidP="00A77AE4">
            <w:pPr>
              <w:suppressAutoHyphens/>
              <w:spacing w:after="0" w:line="240" w:lineRule="auto"/>
              <w:jc w:val="center"/>
              <w:rPr>
                <w:rFonts w:ascii="Times New Roman" w:hAnsi="Times New Roman"/>
                <w:b/>
                <w:sz w:val="28"/>
                <w:szCs w:val="28"/>
                <w:lang w:eastAsia="ar-SA"/>
              </w:rPr>
            </w:pPr>
            <w:r w:rsidRPr="00A77AE4">
              <w:rPr>
                <w:rFonts w:ascii="Times New Roman" w:hAnsi="Times New Roman"/>
                <w:b/>
                <w:sz w:val="28"/>
                <w:szCs w:val="28"/>
                <w:lang w:eastAsia="ar-SA"/>
              </w:rPr>
              <w:t>19</w:t>
            </w:r>
          </w:p>
        </w:tc>
        <w:tc>
          <w:tcPr>
            <w:tcW w:w="2102" w:type="dxa"/>
            <w:vAlign w:val="center"/>
          </w:tcPr>
          <w:p w:rsidR="00A77AE4" w:rsidRPr="00A77AE4" w:rsidRDefault="00A77AE4" w:rsidP="00A77AE4">
            <w:pPr>
              <w:suppressAutoHyphens/>
              <w:spacing w:after="0" w:line="240" w:lineRule="auto"/>
              <w:jc w:val="center"/>
              <w:rPr>
                <w:rFonts w:ascii="Times New Roman" w:hAnsi="Times New Roman"/>
                <w:b/>
                <w:sz w:val="28"/>
                <w:szCs w:val="28"/>
                <w:lang w:eastAsia="ar-SA"/>
              </w:rPr>
            </w:pPr>
            <w:r w:rsidRPr="00A77AE4">
              <w:rPr>
                <w:rFonts w:ascii="Times New Roman" w:hAnsi="Times New Roman"/>
                <w:b/>
                <w:sz w:val="28"/>
                <w:szCs w:val="28"/>
                <w:lang w:eastAsia="ar-SA"/>
              </w:rPr>
              <w:t>125</w:t>
            </w:r>
          </w:p>
        </w:tc>
      </w:tr>
      <w:tr w:rsidR="00A77AE4" w:rsidRPr="00A77AE4" w:rsidTr="00CA0D05">
        <w:trPr>
          <w:jc w:val="center"/>
        </w:trPr>
        <w:tc>
          <w:tcPr>
            <w:tcW w:w="8698" w:type="dxa"/>
            <w:gridSpan w:val="5"/>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b/>
                <w:sz w:val="28"/>
                <w:szCs w:val="28"/>
                <w:lang w:eastAsia="ar-SA"/>
              </w:rPr>
            </w:pPr>
            <w:r w:rsidRPr="00A77AE4">
              <w:rPr>
                <w:rFonts w:ascii="Times New Roman" w:hAnsi="Times New Roman"/>
                <w:b/>
                <w:sz w:val="28"/>
                <w:szCs w:val="28"/>
                <w:lang w:eastAsia="ar-SA"/>
              </w:rPr>
              <w:t>2-год обучения</w:t>
            </w:r>
          </w:p>
        </w:tc>
      </w:tr>
      <w:tr w:rsidR="00A77AE4" w:rsidRPr="00A77AE4" w:rsidTr="00CA0D05">
        <w:trPr>
          <w:jc w:val="center"/>
        </w:trPr>
        <w:tc>
          <w:tcPr>
            <w:tcW w:w="496"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1.</w:t>
            </w:r>
          </w:p>
        </w:tc>
        <w:tc>
          <w:tcPr>
            <w:tcW w:w="3665" w:type="dxa"/>
            <w:vAlign w:val="center"/>
          </w:tcPr>
          <w:p w:rsidR="00A77AE4" w:rsidRPr="00A77AE4" w:rsidRDefault="00A77AE4" w:rsidP="00A77AE4">
            <w:pPr>
              <w:suppressAutoHyphens/>
              <w:spacing w:after="0" w:line="240" w:lineRule="auto"/>
              <w:rPr>
                <w:rFonts w:ascii="Times New Roman" w:hAnsi="Times New Roman"/>
                <w:sz w:val="28"/>
                <w:szCs w:val="28"/>
                <w:lang w:eastAsia="ar-SA"/>
              </w:rPr>
            </w:pPr>
            <w:r w:rsidRPr="00A77AE4">
              <w:rPr>
                <w:rFonts w:ascii="Times New Roman" w:hAnsi="Times New Roman"/>
                <w:sz w:val="28"/>
                <w:szCs w:val="28"/>
                <w:lang w:eastAsia="ar-SA"/>
              </w:rPr>
              <w:t>Классический танец</w:t>
            </w:r>
          </w:p>
        </w:tc>
        <w:tc>
          <w:tcPr>
            <w:tcW w:w="1175"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18</w:t>
            </w:r>
          </w:p>
        </w:tc>
        <w:tc>
          <w:tcPr>
            <w:tcW w:w="1260"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3</w:t>
            </w:r>
          </w:p>
        </w:tc>
        <w:tc>
          <w:tcPr>
            <w:tcW w:w="2102"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15</w:t>
            </w:r>
          </w:p>
        </w:tc>
      </w:tr>
      <w:tr w:rsidR="00A77AE4" w:rsidRPr="00A77AE4" w:rsidTr="00CA0D05">
        <w:trPr>
          <w:jc w:val="center"/>
        </w:trPr>
        <w:tc>
          <w:tcPr>
            <w:tcW w:w="496"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2.</w:t>
            </w:r>
          </w:p>
        </w:tc>
        <w:tc>
          <w:tcPr>
            <w:tcW w:w="3665" w:type="dxa"/>
            <w:vAlign w:val="center"/>
          </w:tcPr>
          <w:p w:rsidR="00A77AE4" w:rsidRPr="00A77AE4" w:rsidRDefault="00A77AE4" w:rsidP="00A77AE4">
            <w:pPr>
              <w:suppressAutoHyphens/>
              <w:spacing w:after="0" w:line="240" w:lineRule="auto"/>
              <w:rPr>
                <w:rFonts w:ascii="Times New Roman" w:hAnsi="Times New Roman"/>
                <w:sz w:val="28"/>
                <w:szCs w:val="28"/>
                <w:lang w:eastAsia="ar-SA"/>
              </w:rPr>
            </w:pPr>
            <w:r w:rsidRPr="00A77AE4">
              <w:rPr>
                <w:rFonts w:ascii="Times New Roman" w:hAnsi="Times New Roman"/>
                <w:sz w:val="28"/>
                <w:szCs w:val="28"/>
                <w:lang w:eastAsia="ar-SA"/>
              </w:rPr>
              <w:t>Народный танец</w:t>
            </w:r>
          </w:p>
        </w:tc>
        <w:tc>
          <w:tcPr>
            <w:tcW w:w="1175"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72</w:t>
            </w:r>
          </w:p>
        </w:tc>
        <w:tc>
          <w:tcPr>
            <w:tcW w:w="1260"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8</w:t>
            </w:r>
          </w:p>
        </w:tc>
        <w:tc>
          <w:tcPr>
            <w:tcW w:w="2102"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66</w:t>
            </w:r>
          </w:p>
        </w:tc>
      </w:tr>
      <w:tr w:rsidR="00A77AE4" w:rsidRPr="00A77AE4" w:rsidTr="00CA0D05">
        <w:trPr>
          <w:jc w:val="center"/>
        </w:trPr>
        <w:tc>
          <w:tcPr>
            <w:tcW w:w="496"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3.</w:t>
            </w:r>
          </w:p>
        </w:tc>
        <w:tc>
          <w:tcPr>
            <w:tcW w:w="3665" w:type="dxa"/>
            <w:vAlign w:val="center"/>
          </w:tcPr>
          <w:p w:rsidR="00A77AE4" w:rsidRPr="00A77AE4" w:rsidRDefault="00A77AE4" w:rsidP="00A77AE4">
            <w:pPr>
              <w:suppressAutoHyphens/>
              <w:spacing w:after="0" w:line="240" w:lineRule="auto"/>
              <w:rPr>
                <w:rFonts w:ascii="Times New Roman" w:hAnsi="Times New Roman"/>
                <w:sz w:val="28"/>
                <w:szCs w:val="28"/>
                <w:lang w:eastAsia="ar-SA"/>
              </w:rPr>
            </w:pPr>
            <w:r w:rsidRPr="00A77AE4">
              <w:rPr>
                <w:rFonts w:ascii="Times New Roman" w:hAnsi="Times New Roman"/>
                <w:sz w:val="28"/>
                <w:szCs w:val="28"/>
                <w:lang w:eastAsia="ar-SA"/>
              </w:rPr>
              <w:t>Эстрадный танец</w:t>
            </w:r>
          </w:p>
        </w:tc>
        <w:tc>
          <w:tcPr>
            <w:tcW w:w="1175"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36</w:t>
            </w:r>
          </w:p>
        </w:tc>
        <w:tc>
          <w:tcPr>
            <w:tcW w:w="1260"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6</w:t>
            </w:r>
          </w:p>
        </w:tc>
        <w:tc>
          <w:tcPr>
            <w:tcW w:w="2102"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30</w:t>
            </w:r>
          </w:p>
        </w:tc>
      </w:tr>
      <w:tr w:rsidR="00A77AE4" w:rsidRPr="00A77AE4" w:rsidTr="00CA0D05">
        <w:trPr>
          <w:jc w:val="center"/>
        </w:trPr>
        <w:tc>
          <w:tcPr>
            <w:tcW w:w="496"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4</w:t>
            </w:r>
          </w:p>
        </w:tc>
        <w:tc>
          <w:tcPr>
            <w:tcW w:w="3665" w:type="dxa"/>
            <w:vAlign w:val="center"/>
          </w:tcPr>
          <w:p w:rsidR="00A77AE4" w:rsidRPr="00A77AE4" w:rsidRDefault="00A77AE4" w:rsidP="00A77AE4">
            <w:pPr>
              <w:suppressAutoHyphens/>
              <w:spacing w:after="0" w:line="240" w:lineRule="auto"/>
              <w:rPr>
                <w:rFonts w:ascii="Times New Roman" w:hAnsi="Times New Roman"/>
                <w:sz w:val="28"/>
                <w:szCs w:val="28"/>
                <w:lang w:eastAsia="ar-SA"/>
              </w:rPr>
            </w:pPr>
            <w:r w:rsidRPr="00A77AE4">
              <w:rPr>
                <w:rFonts w:ascii="Times New Roman" w:hAnsi="Times New Roman"/>
                <w:sz w:val="28"/>
                <w:szCs w:val="28"/>
                <w:lang w:eastAsia="ar-SA"/>
              </w:rPr>
              <w:t>Партерная гимнастика</w:t>
            </w:r>
          </w:p>
        </w:tc>
        <w:tc>
          <w:tcPr>
            <w:tcW w:w="1175"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18</w:t>
            </w:r>
          </w:p>
        </w:tc>
        <w:tc>
          <w:tcPr>
            <w:tcW w:w="1260" w:type="dxa"/>
            <w:vAlign w:val="center"/>
          </w:tcPr>
          <w:p w:rsidR="00A77AE4" w:rsidRPr="00A77AE4" w:rsidRDefault="00A77AE4" w:rsidP="00A77AE4">
            <w:pPr>
              <w:suppressAutoHyphens/>
              <w:spacing w:after="0" w:line="240" w:lineRule="auto"/>
              <w:rPr>
                <w:rFonts w:ascii="Times New Roman" w:hAnsi="Times New Roman"/>
                <w:sz w:val="28"/>
                <w:szCs w:val="28"/>
                <w:lang w:eastAsia="ar-SA"/>
              </w:rPr>
            </w:pPr>
            <w:r w:rsidRPr="00A77AE4">
              <w:rPr>
                <w:rFonts w:ascii="Times New Roman" w:hAnsi="Times New Roman"/>
                <w:sz w:val="28"/>
                <w:szCs w:val="28"/>
                <w:lang w:eastAsia="ar-SA"/>
              </w:rPr>
              <w:t xml:space="preserve">       2</w:t>
            </w:r>
          </w:p>
        </w:tc>
        <w:tc>
          <w:tcPr>
            <w:tcW w:w="2102"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16</w:t>
            </w:r>
          </w:p>
        </w:tc>
      </w:tr>
      <w:tr w:rsidR="00A77AE4" w:rsidRPr="00A77AE4" w:rsidTr="00CA0D05">
        <w:trPr>
          <w:jc w:val="center"/>
        </w:trPr>
        <w:tc>
          <w:tcPr>
            <w:tcW w:w="4161" w:type="dxa"/>
            <w:gridSpan w:val="2"/>
            <w:vAlign w:val="center"/>
          </w:tcPr>
          <w:p w:rsidR="00A77AE4" w:rsidRPr="00A77AE4" w:rsidRDefault="00A77AE4" w:rsidP="00A77AE4">
            <w:pPr>
              <w:suppressAutoHyphens/>
              <w:spacing w:after="0" w:line="240" w:lineRule="auto"/>
              <w:rPr>
                <w:rFonts w:ascii="Times New Roman" w:hAnsi="Times New Roman"/>
                <w:b/>
                <w:sz w:val="28"/>
                <w:szCs w:val="28"/>
                <w:lang w:eastAsia="ar-SA"/>
              </w:rPr>
            </w:pPr>
            <w:r w:rsidRPr="00A77AE4">
              <w:rPr>
                <w:rFonts w:ascii="Times New Roman" w:hAnsi="Times New Roman"/>
                <w:b/>
                <w:sz w:val="28"/>
                <w:szCs w:val="28"/>
                <w:lang w:eastAsia="ar-SA"/>
              </w:rPr>
              <w:t>Итого:</w:t>
            </w:r>
          </w:p>
        </w:tc>
        <w:tc>
          <w:tcPr>
            <w:tcW w:w="1175" w:type="dxa"/>
            <w:vAlign w:val="center"/>
          </w:tcPr>
          <w:p w:rsidR="00A77AE4" w:rsidRPr="00A77AE4" w:rsidRDefault="00A77AE4" w:rsidP="00A77AE4">
            <w:pPr>
              <w:suppressAutoHyphens/>
              <w:spacing w:after="0" w:line="240" w:lineRule="auto"/>
              <w:jc w:val="center"/>
              <w:rPr>
                <w:rFonts w:ascii="Times New Roman" w:hAnsi="Times New Roman"/>
                <w:b/>
                <w:sz w:val="28"/>
                <w:szCs w:val="28"/>
                <w:lang w:eastAsia="ar-SA"/>
              </w:rPr>
            </w:pPr>
            <w:r w:rsidRPr="00A77AE4">
              <w:rPr>
                <w:rFonts w:ascii="Times New Roman" w:hAnsi="Times New Roman"/>
                <w:b/>
                <w:sz w:val="28"/>
                <w:szCs w:val="28"/>
                <w:lang w:eastAsia="ar-SA"/>
              </w:rPr>
              <w:t>216</w:t>
            </w:r>
          </w:p>
        </w:tc>
        <w:tc>
          <w:tcPr>
            <w:tcW w:w="1260" w:type="dxa"/>
            <w:vAlign w:val="center"/>
          </w:tcPr>
          <w:p w:rsidR="00A77AE4" w:rsidRPr="00A77AE4" w:rsidRDefault="00A77AE4" w:rsidP="00A77AE4">
            <w:pPr>
              <w:suppressAutoHyphens/>
              <w:spacing w:after="0" w:line="240" w:lineRule="auto"/>
              <w:jc w:val="center"/>
              <w:rPr>
                <w:rFonts w:ascii="Times New Roman" w:hAnsi="Times New Roman"/>
                <w:b/>
                <w:sz w:val="28"/>
                <w:szCs w:val="28"/>
                <w:lang w:eastAsia="ar-SA"/>
              </w:rPr>
            </w:pPr>
            <w:r w:rsidRPr="00A77AE4">
              <w:rPr>
                <w:rFonts w:ascii="Times New Roman" w:hAnsi="Times New Roman"/>
                <w:b/>
                <w:sz w:val="28"/>
                <w:szCs w:val="28"/>
                <w:lang w:eastAsia="ar-SA"/>
              </w:rPr>
              <w:t>144</w:t>
            </w:r>
          </w:p>
        </w:tc>
        <w:tc>
          <w:tcPr>
            <w:tcW w:w="2102" w:type="dxa"/>
            <w:vAlign w:val="center"/>
          </w:tcPr>
          <w:p w:rsidR="00A77AE4" w:rsidRPr="00A77AE4" w:rsidRDefault="00A77AE4" w:rsidP="00A77AE4">
            <w:pPr>
              <w:suppressAutoHyphens/>
              <w:spacing w:after="0" w:line="240" w:lineRule="auto"/>
              <w:jc w:val="center"/>
              <w:rPr>
                <w:rFonts w:ascii="Times New Roman" w:hAnsi="Times New Roman"/>
                <w:b/>
                <w:sz w:val="28"/>
                <w:szCs w:val="28"/>
                <w:lang w:eastAsia="ar-SA"/>
              </w:rPr>
            </w:pPr>
            <w:r w:rsidRPr="00A77AE4">
              <w:rPr>
                <w:rFonts w:ascii="Times New Roman" w:hAnsi="Times New Roman"/>
                <w:b/>
                <w:sz w:val="28"/>
                <w:szCs w:val="28"/>
                <w:lang w:eastAsia="ar-SA"/>
              </w:rPr>
              <w:t>19</w:t>
            </w:r>
          </w:p>
        </w:tc>
      </w:tr>
      <w:tr w:rsidR="00A77AE4" w:rsidRPr="00A77AE4" w:rsidTr="00CA0D05">
        <w:trPr>
          <w:jc w:val="center"/>
        </w:trPr>
        <w:tc>
          <w:tcPr>
            <w:tcW w:w="8698" w:type="dxa"/>
            <w:gridSpan w:val="5"/>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b/>
                <w:sz w:val="28"/>
                <w:szCs w:val="28"/>
                <w:lang w:eastAsia="ar-SA"/>
              </w:rPr>
            </w:pPr>
            <w:r w:rsidRPr="00A77AE4">
              <w:rPr>
                <w:rFonts w:ascii="Times New Roman" w:hAnsi="Times New Roman"/>
                <w:b/>
                <w:sz w:val="28"/>
                <w:szCs w:val="28"/>
                <w:lang w:eastAsia="ar-SA"/>
              </w:rPr>
              <w:t>3-год обучения</w:t>
            </w:r>
          </w:p>
        </w:tc>
      </w:tr>
      <w:tr w:rsidR="00A77AE4" w:rsidRPr="00A77AE4" w:rsidTr="00CA0D05">
        <w:trPr>
          <w:jc w:val="center"/>
        </w:trPr>
        <w:tc>
          <w:tcPr>
            <w:tcW w:w="496"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1.</w:t>
            </w:r>
          </w:p>
        </w:tc>
        <w:tc>
          <w:tcPr>
            <w:tcW w:w="3665" w:type="dxa"/>
            <w:vAlign w:val="center"/>
          </w:tcPr>
          <w:p w:rsidR="00A77AE4" w:rsidRPr="00A77AE4" w:rsidRDefault="00A77AE4" w:rsidP="00A77AE4">
            <w:pPr>
              <w:suppressAutoHyphens/>
              <w:spacing w:after="0" w:line="240" w:lineRule="auto"/>
              <w:rPr>
                <w:rFonts w:ascii="Times New Roman" w:hAnsi="Times New Roman"/>
                <w:sz w:val="28"/>
                <w:szCs w:val="28"/>
                <w:lang w:eastAsia="ar-SA"/>
              </w:rPr>
            </w:pPr>
            <w:r w:rsidRPr="00A77AE4">
              <w:rPr>
                <w:rFonts w:ascii="Times New Roman" w:hAnsi="Times New Roman"/>
                <w:sz w:val="28"/>
                <w:szCs w:val="28"/>
                <w:lang w:eastAsia="ar-SA"/>
              </w:rPr>
              <w:t>Классический танец</w:t>
            </w:r>
          </w:p>
        </w:tc>
        <w:tc>
          <w:tcPr>
            <w:tcW w:w="1175"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18</w:t>
            </w:r>
          </w:p>
        </w:tc>
        <w:tc>
          <w:tcPr>
            <w:tcW w:w="1260"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3</w:t>
            </w:r>
          </w:p>
        </w:tc>
        <w:tc>
          <w:tcPr>
            <w:tcW w:w="2102"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15</w:t>
            </w:r>
          </w:p>
        </w:tc>
      </w:tr>
      <w:tr w:rsidR="00A77AE4" w:rsidRPr="00A77AE4" w:rsidTr="00CA0D05">
        <w:trPr>
          <w:jc w:val="center"/>
        </w:trPr>
        <w:tc>
          <w:tcPr>
            <w:tcW w:w="496"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2.</w:t>
            </w:r>
          </w:p>
        </w:tc>
        <w:tc>
          <w:tcPr>
            <w:tcW w:w="3665" w:type="dxa"/>
            <w:vAlign w:val="center"/>
          </w:tcPr>
          <w:p w:rsidR="00A77AE4" w:rsidRPr="00A77AE4" w:rsidRDefault="00A77AE4" w:rsidP="00A77AE4">
            <w:pPr>
              <w:suppressAutoHyphens/>
              <w:spacing w:after="0" w:line="240" w:lineRule="auto"/>
              <w:rPr>
                <w:rFonts w:ascii="Times New Roman" w:hAnsi="Times New Roman"/>
                <w:sz w:val="28"/>
                <w:szCs w:val="28"/>
                <w:lang w:eastAsia="ar-SA"/>
              </w:rPr>
            </w:pPr>
            <w:r w:rsidRPr="00A77AE4">
              <w:rPr>
                <w:rFonts w:ascii="Times New Roman" w:hAnsi="Times New Roman"/>
                <w:sz w:val="28"/>
                <w:szCs w:val="28"/>
                <w:lang w:eastAsia="ar-SA"/>
              </w:rPr>
              <w:t>Народный танец</w:t>
            </w:r>
          </w:p>
        </w:tc>
        <w:tc>
          <w:tcPr>
            <w:tcW w:w="1175"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72</w:t>
            </w:r>
          </w:p>
        </w:tc>
        <w:tc>
          <w:tcPr>
            <w:tcW w:w="1260"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8</w:t>
            </w:r>
          </w:p>
        </w:tc>
        <w:tc>
          <w:tcPr>
            <w:tcW w:w="2102"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66</w:t>
            </w:r>
          </w:p>
        </w:tc>
      </w:tr>
      <w:tr w:rsidR="00A77AE4" w:rsidRPr="00A77AE4" w:rsidTr="00CA0D05">
        <w:trPr>
          <w:jc w:val="center"/>
        </w:trPr>
        <w:tc>
          <w:tcPr>
            <w:tcW w:w="496"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3.</w:t>
            </w:r>
          </w:p>
        </w:tc>
        <w:tc>
          <w:tcPr>
            <w:tcW w:w="3665" w:type="dxa"/>
            <w:vAlign w:val="center"/>
          </w:tcPr>
          <w:p w:rsidR="00A77AE4" w:rsidRPr="00A77AE4" w:rsidRDefault="00A77AE4" w:rsidP="00A77AE4">
            <w:pPr>
              <w:suppressAutoHyphens/>
              <w:spacing w:after="0" w:line="240" w:lineRule="auto"/>
              <w:rPr>
                <w:rFonts w:ascii="Times New Roman" w:hAnsi="Times New Roman"/>
                <w:sz w:val="28"/>
                <w:szCs w:val="28"/>
                <w:lang w:eastAsia="ar-SA"/>
              </w:rPr>
            </w:pPr>
            <w:r w:rsidRPr="00A77AE4">
              <w:rPr>
                <w:rFonts w:ascii="Times New Roman" w:hAnsi="Times New Roman"/>
                <w:sz w:val="28"/>
                <w:szCs w:val="28"/>
                <w:lang w:eastAsia="ar-SA"/>
              </w:rPr>
              <w:t>Эстрадный танец</w:t>
            </w:r>
          </w:p>
        </w:tc>
        <w:tc>
          <w:tcPr>
            <w:tcW w:w="1175"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36</w:t>
            </w:r>
          </w:p>
        </w:tc>
        <w:tc>
          <w:tcPr>
            <w:tcW w:w="1260"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6</w:t>
            </w:r>
          </w:p>
        </w:tc>
        <w:tc>
          <w:tcPr>
            <w:tcW w:w="2102"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30</w:t>
            </w:r>
          </w:p>
        </w:tc>
      </w:tr>
      <w:tr w:rsidR="00A77AE4" w:rsidRPr="00A77AE4" w:rsidTr="00CA0D05">
        <w:trPr>
          <w:jc w:val="center"/>
        </w:trPr>
        <w:tc>
          <w:tcPr>
            <w:tcW w:w="496"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4</w:t>
            </w:r>
          </w:p>
        </w:tc>
        <w:tc>
          <w:tcPr>
            <w:tcW w:w="3665" w:type="dxa"/>
            <w:vAlign w:val="center"/>
          </w:tcPr>
          <w:p w:rsidR="00A77AE4" w:rsidRPr="00A77AE4" w:rsidRDefault="00A77AE4" w:rsidP="00A77AE4">
            <w:pPr>
              <w:suppressAutoHyphens/>
              <w:spacing w:after="0" w:line="240" w:lineRule="auto"/>
              <w:rPr>
                <w:rFonts w:ascii="Times New Roman" w:hAnsi="Times New Roman"/>
                <w:sz w:val="28"/>
                <w:szCs w:val="28"/>
                <w:lang w:eastAsia="ar-SA"/>
              </w:rPr>
            </w:pPr>
            <w:r w:rsidRPr="00A77AE4">
              <w:rPr>
                <w:rFonts w:ascii="Times New Roman" w:hAnsi="Times New Roman"/>
                <w:sz w:val="28"/>
                <w:szCs w:val="28"/>
                <w:lang w:eastAsia="ar-SA"/>
              </w:rPr>
              <w:t>Партерная гимнастика</w:t>
            </w:r>
          </w:p>
        </w:tc>
        <w:tc>
          <w:tcPr>
            <w:tcW w:w="1175"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18</w:t>
            </w:r>
          </w:p>
        </w:tc>
        <w:tc>
          <w:tcPr>
            <w:tcW w:w="1260" w:type="dxa"/>
            <w:vAlign w:val="center"/>
          </w:tcPr>
          <w:p w:rsidR="00A77AE4" w:rsidRPr="00A77AE4" w:rsidRDefault="00A77AE4" w:rsidP="00A77AE4">
            <w:pPr>
              <w:suppressAutoHyphens/>
              <w:spacing w:after="0" w:line="240" w:lineRule="auto"/>
              <w:rPr>
                <w:rFonts w:ascii="Times New Roman" w:hAnsi="Times New Roman"/>
                <w:sz w:val="28"/>
                <w:szCs w:val="28"/>
                <w:lang w:eastAsia="ar-SA"/>
              </w:rPr>
            </w:pPr>
            <w:r w:rsidRPr="00A77AE4">
              <w:rPr>
                <w:rFonts w:ascii="Times New Roman" w:hAnsi="Times New Roman"/>
                <w:sz w:val="28"/>
                <w:szCs w:val="28"/>
                <w:lang w:eastAsia="ar-SA"/>
              </w:rPr>
              <w:t xml:space="preserve">       2</w:t>
            </w:r>
          </w:p>
        </w:tc>
        <w:tc>
          <w:tcPr>
            <w:tcW w:w="2102"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16</w:t>
            </w:r>
          </w:p>
        </w:tc>
      </w:tr>
      <w:tr w:rsidR="00A77AE4" w:rsidRPr="00A77AE4" w:rsidTr="00CA0D05">
        <w:trPr>
          <w:jc w:val="center"/>
        </w:trPr>
        <w:tc>
          <w:tcPr>
            <w:tcW w:w="4161" w:type="dxa"/>
            <w:gridSpan w:val="2"/>
            <w:vAlign w:val="center"/>
          </w:tcPr>
          <w:p w:rsidR="00A77AE4" w:rsidRPr="00A77AE4" w:rsidRDefault="00A77AE4" w:rsidP="00A77AE4">
            <w:pPr>
              <w:suppressAutoHyphens/>
              <w:spacing w:after="0" w:line="240" w:lineRule="auto"/>
              <w:rPr>
                <w:rFonts w:ascii="Times New Roman" w:hAnsi="Times New Roman"/>
                <w:b/>
                <w:sz w:val="28"/>
                <w:szCs w:val="28"/>
                <w:lang w:eastAsia="ar-SA"/>
              </w:rPr>
            </w:pPr>
            <w:r w:rsidRPr="00A77AE4">
              <w:rPr>
                <w:rFonts w:ascii="Times New Roman" w:hAnsi="Times New Roman"/>
                <w:b/>
                <w:sz w:val="28"/>
                <w:szCs w:val="28"/>
                <w:lang w:eastAsia="ar-SA"/>
              </w:rPr>
              <w:t>Итого:</w:t>
            </w:r>
          </w:p>
        </w:tc>
        <w:tc>
          <w:tcPr>
            <w:tcW w:w="1175" w:type="dxa"/>
            <w:vAlign w:val="center"/>
          </w:tcPr>
          <w:p w:rsidR="00A77AE4" w:rsidRPr="00A77AE4" w:rsidRDefault="00A77AE4" w:rsidP="00A77AE4">
            <w:pPr>
              <w:suppressAutoHyphens/>
              <w:spacing w:after="0" w:line="240" w:lineRule="auto"/>
              <w:jc w:val="center"/>
              <w:rPr>
                <w:rFonts w:ascii="Times New Roman" w:hAnsi="Times New Roman"/>
                <w:b/>
                <w:sz w:val="28"/>
                <w:szCs w:val="28"/>
                <w:lang w:eastAsia="ar-SA"/>
              </w:rPr>
            </w:pPr>
            <w:r w:rsidRPr="00A77AE4">
              <w:rPr>
                <w:rFonts w:ascii="Times New Roman" w:hAnsi="Times New Roman"/>
                <w:b/>
                <w:sz w:val="28"/>
                <w:szCs w:val="28"/>
                <w:lang w:eastAsia="ar-SA"/>
              </w:rPr>
              <w:t>216</w:t>
            </w:r>
          </w:p>
        </w:tc>
        <w:tc>
          <w:tcPr>
            <w:tcW w:w="1260" w:type="dxa"/>
            <w:vAlign w:val="center"/>
          </w:tcPr>
          <w:p w:rsidR="00A77AE4" w:rsidRPr="00A77AE4" w:rsidRDefault="00A77AE4" w:rsidP="00A77AE4">
            <w:pPr>
              <w:suppressAutoHyphens/>
              <w:spacing w:after="0" w:line="240" w:lineRule="auto"/>
              <w:jc w:val="center"/>
              <w:rPr>
                <w:rFonts w:ascii="Times New Roman" w:hAnsi="Times New Roman"/>
                <w:b/>
                <w:sz w:val="28"/>
                <w:szCs w:val="28"/>
                <w:lang w:eastAsia="ar-SA"/>
              </w:rPr>
            </w:pPr>
            <w:r w:rsidRPr="00A77AE4">
              <w:rPr>
                <w:rFonts w:ascii="Times New Roman" w:hAnsi="Times New Roman"/>
                <w:b/>
                <w:sz w:val="28"/>
                <w:szCs w:val="28"/>
                <w:lang w:eastAsia="ar-SA"/>
              </w:rPr>
              <w:t>144</w:t>
            </w:r>
          </w:p>
        </w:tc>
        <w:tc>
          <w:tcPr>
            <w:tcW w:w="2102" w:type="dxa"/>
            <w:vAlign w:val="center"/>
          </w:tcPr>
          <w:p w:rsidR="00A77AE4" w:rsidRPr="00A77AE4" w:rsidRDefault="00A77AE4" w:rsidP="00A77AE4">
            <w:pPr>
              <w:suppressAutoHyphens/>
              <w:spacing w:after="0" w:line="240" w:lineRule="auto"/>
              <w:jc w:val="center"/>
              <w:rPr>
                <w:rFonts w:ascii="Times New Roman" w:hAnsi="Times New Roman"/>
                <w:b/>
                <w:sz w:val="28"/>
                <w:szCs w:val="28"/>
                <w:lang w:eastAsia="ar-SA"/>
              </w:rPr>
            </w:pPr>
            <w:r w:rsidRPr="00A77AE4">
              <w:rPr>
                <w:rFonts w:ascii="Times New Roman" w:hAnsi="Times New Roman"/>
                <w:b/>
                <w:sz w:val="28"/>
                <w:szCs w:val="28"/>
                <w:lang w:eastAsia="ar-SA"/>
              </w:rPr>
              <w:t>19</w:t>
            </w:r>
          </w:p>
        </w:tc>
      </w:tr>
      <w:tr w:rsidR="00A77AE4" w:rsidRPr="00A77AE4" w:rsidTr="00CA0D05">
        <w:trPr>
          <w:jc w:val="center"/>
        </w:trPr>
        <w:tc>
          <w:tcPr>
            <w:tcW w:w="8698" w:type="dxa"/>
            <w:gridSpan w:val="5"/>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b/>
                <w:sz w:val="28"/>
                <w:szCs w:val="28"/>
                <w:lang w:eastAsia="ar-SA"/>
              </w:rPr>
            </w:pPr>
            <w:r w:rsidRPr="00A77AE4">
              <w:rPr>
                <w:rFonts w:ascii="Times New Roman" w:hAnsi="Times New Roman"/>
                <w:b/>
                <w:sz w:val="28"/>
                <w:szCs w:val="28"/>
                <w:lang w:eastAsia="ar-SA"/>
              </w:rPr>
              <w:t>4-год обучения</w:t>
            </w:r>
          </w:p>
        </w:tc>
      </w:tr>
      <w:tr w:rsidR="00A77AE4" w:rsidRPr="00A77AE4" w:rsidTr="00CA0D05">
        <w:trPr>
          <w:jc w:val="center"/>
        </w:trPr>
        <w:tc>
          <w:tcPr>
            <w:tcW w:w="496"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1.</w:t>
            </w:r>
          </w:p>
        </w:tc>
        <w:tc>
          <w:tcPr>
            <w:tcW w:w="3665" w:type="dxa"/>
            <w:vAlign w:val="center"/>
          </w:tcPr>
          <w:p w:rsidR="00A77AE4" w:rsidRPr="00A77AE4" w:rsidRDefault="00A77AE4" w:rsidP="00A77AE4">
            <w:pPr>
              <w:suppressAutoHyphens/>
              <w:spacing w:after="0" w:line="240" w:lineRule="auto"/>
              <w:rPr>
                <w:rFonts w:ascii="Times New Roman" w:hAnsi="Times New Roman"/>
                <w:sz w:val="28"/>
                <w:szCs w:val="28"/>
                <w:lang w:eastAsia="ar-SA"/>
              </w:rPr>
            </w:pPr>
            <w:r w:rsidRPr="00A77AE4">
              <w:rPr>
                <w:rFonts w:ascii="Times New Roman" w:hAnsi="Times New Roman"/>
                <w:sz w:val="28"/>
                <w:szCs w:val="28"/>
                <w:lang w:eastAsia="ar-SA"/>
              </w:rPr>
              <w:t>Классический танец</w:t>
            </w:r>
          </w:p>
        </w:tc>
        <w:tc>
          <w:tcPr>
            <w:tcW w:w="1175"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18</w:t>
            </w:r>
          </w:p>
        </w:tc>
        <w:tc>
          <w:tcPr>
            <w:tcW w:w="1260"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3</w:t>
            </w:r>
          </w:p>
        </w:tc>
        <w:tc>
          <w:tcPr>
            <w:tcW w:w="2102"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15</w:t>
            </w:r>
          </w:p>
        </w:tc>
      </w:tr>
      <w:tr w:rsidR="00A77AE4" w:rsidRPr="00A77AE4" w:rsidTr="00CA0D05">
        <w:trPr>
          <w:jc w:val="center"/>
        </w:trPr>
        <w:tc>
          <w:tcPr>
            <w:tcW w:w="496"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2.</w:t>
            </w:r>
          </w:p>
        </w:tc>
        <w:tc>
          <w:tcPr>
            <w:tcW w:w="3665" w:type="dxa"/>
            <w:vAlign w:val="center"/>
          </w:tcPr>
          <w:p w:rsidR="00A77AE4" w:rsidRPr="00A77AE4" w:rsidRDefault="00A77AE4" w:rsidP="00A77AE4">
            <w:pPr>
              <w:suppressAutoHyphens/>
              <w:spacing w:after="0" w:line="240" w:lineRule="auto"/>
              <w:rPr>
                <w:rFonts w:ascii="Times New Roman" w:hAnsi="Times New Roman"/>
                <w:sz w:val="28"/>
                <w:szCs w:val="28"/>
                <w:lang w:eastAsia="ar-SA"/>
              </w:rPr>
            </w:pPr>
            <w:r w:rsidRPr="00A77AE4">
              <w:rPr>
                <w:rFonts w:ascii="Times New Roman" w:hAnsi="Times New Roman"/>
                <w:sz w:val="28"/>
                <w:szCs w:val="28"/>
                <w:lang w:eastAsia="ar-SA"/>
              </w:rPr>
              <w:t>Народный танец</w:t>
            </w:r>
          </w:p>
        </w:tc>
        <w:tc>
          <w:tcPr>
            <w:tcW w:w="1175"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72</w:t>
            </w:r>
          </w:p>
        </w:tc>
        <w:tc>
          <w:tcPr>
            <w:tcW w:w="1260"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8</w:t>
            </w:r>
          </w:p>
        </w:tc>
        <w:tc>
          <w:tcPr>
            <w:tcW w:w="2102"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66</w:t>
            </w:r>
          </w:p>
        </w:tc>
      </w:tr>
      <w:tr w:rsidR="00A77AE4" w:rsidRPr="00A77AE4" w:rsidTr="00CA0D05">
        <w:trPr>
          <w:jc w:val="center"/>
        </w:trPr>
        <w:tc>
          <w:tcPr>
            <w:tcW w:w="496"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3.</w:t>
            </w:r>
          </w:p>
        </w:tc>
        <w:tc>
          <w:tcPr>
            <w:tcW w:w="3665" w:type="dxa"/>
            <w:vAlign w:val="center"/>
          </w:tcPr>
          <w:p w:rsidR="00A77AE4" w:rsidRPr="00A77AE4" w:rsidRDefault="00A77AE4" w:rsidP="00A77AE4">
            <w:pPr>
              <w:suppressAutoHyphens/>
              <w:spacing w:after="0" w:line="240" w:lineRule="auto"/>
              <w:rPr>
                <w:rFonts w:ascii="Times New Roman" w:hAnsi="Times New Roman"/>
                <w:sz w:val="28"/>
                <w:szCs w:val="28"/>
                <w:lang w:eastAsia="ar-SA"/>
              </w:rPr>
            </w:pPr>
            <w:r w:rsidRPr="00A77AE4">
              <w:rPr>
                <w:rFonts w:ascii="Times New Roman" w:hAnsi="Times New Roman"/>
                <w:sz w:val="28"/>
                <w:szCs w:val="28"/>
                <w:lang w:eastAsia="ar-SA"/>
              </w:rPr>
              <w:t>Эстрадный танец</w:t>
            </w:r>
          </w:p>
        </w:tc>
        <w:tc>
          <w:tcPr>
            <w:tcW w:w="1175"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36</w:t>
            </w:r>
          </w:p>
        </w:tc>
        <w:tc>
          <w:tcPr>
            <w:tcW w:w="1260"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6</w:t>
            </w:r>
          </w:p>
        </w:tc>
        <w:tc>
          <w:tcPr>
            <w:tcW w:w="2102"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30</w:t>
            </w:r>
          </w:p>
        </w:tc>
      </w:tr>
      <w:tr w:rsidR="00A77AE4" w:rsidRPr="00A77AE4" w:rsidTr="00CA0D05">
        <w:trPr>
          <w:jc w:val="center"/>
        </w:trPr>
        <w:tc>
          <w:tcPr>
            <w:tcW w:w="496"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4</w:t>
            </w:r>
          </w:p>
        </w:tc>
        <w:tc>
          <w:tcPr>
            <w:tcW w:w="3665" w:type="dxa"/>
            <w:vAlign w:val="center"/>
          </w:tcPr>
          <w:p w:rsidR="00A77AE4" w:rsidRPr="00A77AE4" w:rsidRDefault="00A77AE4" w:rsidP="00A77AE4">
            <w:pPr>
              <w:suppressAutoHyphens/>
              <w:spacing w:after="0" w:line="240" w:lineRule="auto"/>
              <w:rPr>
                <w:rFonts w:ascii="Times New Roman" w:hAnsi="Times New Roman"/>
                <w:sz w:val="28"/>
                <w:szCs w:val="28"/>
                <w:lang w:eastAsia="ar-SA"/>
              </w:rPr>
            </w:pPr>
            <w:r w:rsidRPr="00A77AE4">
              <w:rPr>
                <w:rFonts w:ascii="Times New Roman" w:hAnsi="Times New Roman"/>
                <w:sz w:val="28"/>
                <w:szCs w:val="28"/>
                <w:lang w:eastAsia="ar-SA"/>
              </w:rPr>
              <w:t>Партерная гимнастика</w:t>
            </w:r>
          </w:p>
        </w:tc>
        <w:tc>
          <w:tcPr>
            <w:tcW w:w="1175"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18</w:t>
            </w:r>
          </w:p>
        </w:tc>
        <w:tc>
          <w:tcPr>
            <w:tcW w:w="1260" w:type="dxa"/>
            <w:vAlign w:val="center"/>
          </w:tcPr>
          <w:p w:rsidR="00A77AE4" w:rsidRPr="00A77AE4" w:rsidRDefault="00A77AE4" w:rsidP="00A77AE4">
            <w:pPr>
              <w:suppressAutoHyphens/>
              <w:spacing w:after="0" w:line="240" w:lineRule="auto"/>
              <w:rPr>
                <w:rFonts w:ascii="Times New Roman" w:hAnsi="Times New Roman"/>
                <w:sz w:val="28"/>
                <w:szCs w:val="28"/>
                <w:lang w:eastAsia="ar-SA"/>
              </w:rPr>
            </w:pPr>
            <w:r w:rsidRPr="00A77AE4">
              <w:rPr>
                <w:rFonts w:ascii="Times New Roman" w:hAnsi="Times New Roman"/>
                <w:sz w:val="28"/>
                <w:szCs w:val="28"/>
                <w:lang w:eastAsia="ar-SA"/>
              </w:rPr>
              <w:t xml:space="preserve">       2</w:t>
            </w:r>
          </w:p>
        </w:tc>
        <w:tc>
          <w:tcPr>
            <w:tcW w:w="2102" w:type="dxa"/>
            <w:vAlign w:val="center"/>
          </w:tcPr>
          <w:p w:rsidR="00A77AE4" w:rsidRPr="00A77AE4" w:rsidRDefault="00A77AE4" w:rsidP="00A77AE4">
            <w:pPr>
              <w:suppressAutoHyphens/>
              <w:spacing w:after="0" w:line="240" w:lineRule="auto"/>
              <w:jc w:val="center"/>
              <w:rPr>
                <w:rFonts w:ascii="Times New Roman" w:hAnsi="Times New Roman"/>
                <w:sz w:val="28"/>
                <w:szCs w:val="28"/>
                <w:lang w:eastAsia="ar-SA"/>
              </w:rPr>
            </w:pPr>
            <w:r w:rsidRPr="00A77AE4">
              <w:rPr>
                <w:rFonts w:ascii="Times New Roman" w:hAnsi="Times New Roman"/>
                <w:sz w:val="28"/>
                <w:szCs w:val="28"/>
                <w:lang w:eastAsia="ar-SA"/>
              </w:rPr>
              <w:t>16</w:t>
            </w:r>
          </w:p>
        </w:tc>
      </w:tr>
      <w:tr w:rsidR="00A77AE4" w:rsidRPr="00A77AE4" w:rsidTr="00CA0D05">
        <w:trPr>
          <w:jc w:val="center"/>
        </w:trPr>
        <w:tc>
          <w:tcPr>
            <w:tcW w:w="4161" w:type="dxa"/>
            <w:gridSpan w:val="2"/>
            <w:vAlign w:val="center"/>
          </w:tcPr>
          <w:p w:rsidR="00A77AE4" w:rsidRPr="00A77AE4" w:rsidRDefault="00A77AE4" w:rsidP="00A77AE4">
            <w:pPr>
              <w:suppressAutoHyphens/>
              <w:spacing w:after="0" w:line="240" w:lineRule="auto"/>
              <w:rPr>
                <w:rFonts w:ascii="Times New Roman" w:hAnsi="Times New Roman"/>
                <w:b/>
                <w:sz w:val="28"/>
                <w:szCs w:val="28"/>
                <w:lang w:eastAsia="ar-SA"/>
              </w:rPr>
            </w:pPr>
            <w:r w:rsidRPr="00A77AE4">
              <w:rPr>
                <w:rFonts w:ascii="Times New Roman" w:hAnsi="Times New Roman"/>
                <w:b/>
                <w:sz w:val="28"/>
                <w:szCs w:val="28"/>
                <w:lang w:eastAsia="ar-SA"/>
              </w:rPr>
              <w:t>Итого:</w:t>
            </w:r>
          </w:p>
        </w:tc>
        <w:tc>
          <w:tcPr>
            <w:tcW w:w="1175" w:type="dxa"/>
            <w:vAlign w:val="center"/>
          </w:tcPr>
          <w:p w:rsidR="00A77AE4" w:rsidRPr="00A77AE4" w:rsidRDefault="00A77AE4" w:rsidP="00A77AE4">
            <w:pPr>
              <w:suppressAutoHyphens/>
              <w:spacing w:after="0" w:line="240" w:lineRule="auto"/>
              <w:jc w:val="center"/>
              <w:rPr>
                <w:rFonts w:ascii="Times New Roman" w:hAnsi="Times New Roman"/>
                <w:b/>
                <w:sz w:val="28"/>
                <w:szCs w:val="28"/>
                <w:lang w:eastAsia="ar-SA"/>
              </w:rPr>
            </w:pPr>
            <w:r w:rsidRPr="00A77AE4">
              <w:rPr>
                <w:rFonts w:ascii="Times New Roman" w:hAnsi="Times New Roman"/>
                <w:b/>
                <w:sz w:val="28"/>
                <w:szCs w:val="28"/>
                <w:lang w:eastAsia="ar-SA"/>
              </w:rPr>
              <w:t>216</w:t>
            </w:r>
          </w:p>
        </w:tc>
        <w:tc>
          <w:tcPr>
            <w:tcW w:w="1260" w:type="dxa"/>
            <w:vAlign w:val="center"/>
          </w:tcPr>
          <w:p w:rsidR="00A77AE4" w:rsidRPr="00A77AE4" w:rsidRDefault="00A77AE4" w:rsidP="00A77AE4">
            <w:pPr>
              <w:suppressAutoHyphens/>
              <w:spacing w:after="0" w:line="240" w:lineRule="auto"/>
              <w:jc w:val="center"/>
              <w:rPr>
                <w:rFonts w:ascii="Times New Roman" w:hAnsi="Times New Roman"/>
                <w:b/>
                <w:sz w:val="28"/>
                <w:szCs w:val="28"/>
                <w:lang w:eastAsia="ar-SA"/>
              </w:rPr>
            </w:pPr>
            <w:r w:rsidRPr="00A77AE4">
              <w:rPr>
                <w:rFonts w:ascii="Times New Roman" w:hAnsi="Times New Roman"/>
                <w:b/>
                <w:sz w:val="28"/>
                <w:szCs w:val="28"/>
                <w:lang w:eastAsia="ar-SA"/>
              </w:rPr>
              <w:t>144</w:t>
            </w:r>
          </w:p>
        </w:tc>
        <w:tc>
          <w:tcPr>
            <w:tcW w:w="2102" w:type="dxa"/>
            <w:vAlign w:val="center"/>
          </w:tcPr>
          <w:p w:rsidR="00A77AE4" w:rsidRPr="00A77AE4" w:rsidRDefault="00A77AE4" w:rsidP="00A77AE4">
            <w:pPr>
              <w:suppressAutoHyphens/>
              <w:spacing w:after="0" w:line="240" w:lineRule="auto"/>
              <w:jc w:val="center"/>
              <w:rPr>
                <w:rFonts w:ascii="Times New Roman" w:hAnsi="Times New Roman"/>
                <w:b/>
                <w:sz w:val="28"/>
                <w:szCs w:val="28"/>
                <w:lang w:eastAsia="ar-SA"/>
              </w:rPr>
            </w:pPr>
            <w:r w:rsidRPr="00A77AE4">
              <w:rPr>
                <w:rFonts w:ascii="Times New Roman" w:hAnsi="Times New Roman"/>
                <w:b/>
                <w:sz w:val="28"/>
                <w:szCs w:val="28"/>
                <w:lang w:eastAsia="ar-SA"/>
              </w:rPr>
              <w:t>19</w:t>
            </w:r>
          </w:p>
        </w:tc>
      </w:tr>
    </w:tbl>
    <w:p w:rsidR="00A77AE4" w:rsidRPr="00A77AE4" w:rsidRDefault="00A77AE4" w:rsidP="00A77AE4">
      <w:pPr>
        <w:suppressAutoHyphens/>
        <w:spacing w:after="0" w:line="240" w:lineRule="auto"/>
        <w:rPr>
          <w:rFonts w:ascii="Times New Roman" w:hAnsi="Times New Roman"/>
          <w:sz w:val="24"/>
          <w:szCs w:val="24"/>
          <w:lang w:eastAsia="ar-SA"/>
        </w:rPr>
      </w:pPr>
    </w:p>
    <w:p w:rsidR="00A77AE4" w:rsidRPr="00A77AE4" w:rsidRDefault="00A77AE4" w:rsidP="00A77AE4">
      <w:pPr>
        <w:suppressAutoHyphens/>
        <w:spacing w:after="0" w:line="240" w:lineRule="auto"/>
        <w:rPr>
          <w:rFonts w:ascii="Times New Roman" w:hAnsi="Times New Roman"/>
          <w:sz w:val="24"/>
          <w:szCs w:val="24"/>
          <w:lang w:eastAsia="ar-SA"/>
        </w:rPr>
      </w:pPr>
    </w:p>
    <w:p w:rsidR="00A77AE4" w:rsidRPr="00A77AE4" w:rsidRDefault="00A77AE4" w:rsidP="00A77AE4">
      <w:pPr>
        <w:suppressAutoHyphens/>
        <w:spacing w:after="0" w:line="240" w:lineRule="auto"/>
        <w:rPr>
          <w:rFonts w:ascii="Times New Roman" w:hAnsi="Times New Roman"/>
          <w:sz w:val="24"/>
          <w:szCs w:val="24"/>
          <w:lang w:eastAsia="ar-SA"/>
        </w:rPr>
      </w:pPr>
    </w:p>
    <w:p w:rsidR="00A77AE4" w:rsidRPr="00A77AE4" w:rsidRDefault="00A77AE4" w:rsidP="00A77AE4">
      <w:pPr>
        <w:suppressAutoHyphens/>
        <w:spacing w:after="0" w:line="240" w:lineRule="auto"/>
        <w:rPr>
          <w:rFonts w:ascii="Times New Roman" w:hAnsi="Times New Roman"/>
          <w:sz w:val="24"/>
          <w:szCs w:val="24"/>
          <w:lang w:eastAsia="ar-SA"/>
        </w:rPr>
      </w:pPr>
    </w:p>
    <w:p w:rsidR="00A77AE4" w:rsidRPr="00A77AE4" w:rsidRDefault="00A77AE4" w:rsidP="00A77AE4">
      <w:pPr>
        <w:suppressAutoHyphens/>
        <w:spacing w:after="0" w:line="240" w:lineRule="auto"/>
        <w:rPr>
          <w:rFonts w:ascii="Times New Roman" w:hAnsi="Times New Roman"/>
          <w:sz w:val="24"/>
          <w:szCs w:val="24"/>
          <w:lang w:eastAsia="ar-SA"/>
        </w:rPr>
      </w:pPr>
    </w:p>
    <w:p w:rsidR="00A77AE4" w:rsidRPr="00A77AE4" w:rsidRDefault="00A77AE4" w:rsidP="00A77AE4">
      <w:pPr>
        <w:suppressAutoHyphens/>
        <w:spacing w:after="0" w:line="240" w:lineRule="auto"/>
        <w:rPr>
          <w:rFonts w:ascii="Times New Roman" w:hAnsi="Times New Roman"/>
          <w:sz w:val="24"/>
          <w:szCs w:val="24"/>
          <w:lang w:eastAsia="ar-SA"/>
        </w:rPr>
      </w:pPr>
    </w:p>
    <w:p w:rsidR="00A77AE4" w:rsidRPr="00A77AE4" w:rsidRDefault="00A77AE4" w:rsidP="00A77AE4">
      <w:pPr>
        <w:suppressAutoHyphens/>
        <w:spacing w:after="0" w:line="240" w:lineRule="auto"/>
        <w:rPr>
          <w:rFonts w:ascii="Times New Roman" w:hAnsi="Times New Roman"/>
          <w:sz w:val="24"/>
          <w:szCs w:val="24"/>
          <w:lang w:eastAsia="ar-SA"/>
        </w:rPr>
      </w:pPr>
    </w:p>
    <w:p w:rsidR="00A77AE4" w:rsidRPr="00A77AE4" w:rsidRDefault="00A77AE4" w:rsidP="00A77AE4">
      <w:pPr>
        <w:suppressAutoHyphens/>
        <w:spacing w:after="0" w:line="240" w:lineRule="auto"/>
        <w:rPr>
          <w:rFonts w:ascii="Times New Roman" w:hAnsi="Times New Roman"/>
          <w:sz w:val="24"/>
          <w:szCs w:val="24"/>
          <w:lang w:eastAsia="ar-SA"/>
        </w:rPr>
      </w:pPr>
    </w:p>
    <w:p w:rsidR="00A77AE4" w:rsidRPr="00A77AE4" w:rsidRDefault="00A77AE4" w:rsidP="00A77AE4">
      <w:pPr>
        <w:suppressAutoHyphens/>
        <w:spacing w:after="0" w:line="240" w:lineRule="auto"/>
        <w:rPr>
          <w:rFonts w:ascii="Times New Roman" w:hAnsi="Times New Roman"/>
          <w:sz w:val="24"/>
          <w:szCs w:val="24"/>
          <w:lang w:eastAsia="ar-SA"/>
        </w:rPr>
      </w:pPr>
    </w:p>
    <w:p w:rsidR="00A77AE4" w:rsidRPr="00A77AE4" w:rsidRDefault="00A77AE4" w:rsidP="00A77AE4">
      <w:pPr>
        <w:suppressAutoHyphens/>
        <w:spacing w:after="0" w:line="240" w:lineRule="auto"/>
        <w:rPr>
          <w:rFonts w:ascii="Times New Roman" w:hAnsi="Times New Roman"/>
          <w:sz w:val="24"/>
          <w:szCs w:val="24"/>
          <w:lang w:eastAsia="ar-SA"/>
        </w:rPr>
      </w:pPr>
    </w:p>
    <w:p w:rsidR="00A77AE4" w:rsidRPr="00A77AE4" w:rsidRDefault="00A77AE4" w:rsidP="00A77AE4">
      <w:pPr>
        <w:suppressAutoHyphens/>
        <w:spacing w:after="0" w:line="240" w:lineRule="auto"/>
        <w:rPr>
          <w:rFonts w:ascii="Times New Roman" w:hAnsi="Times New Roman"/>
          <w:sz w:val="24"/>
          <w:szCs w:val="24"/>
          <w:lang w:eastAsia="ar-SA"/>
        </w:rPr>
      </w:pPr>
    </w:p>
    <w:p w:rsidR="00A77AE4" w:rsidRPr="00A77AE4" w:rsidRDefault="00A77AE4" w:rsidP="00A77AE4">
      <w:pPr>
        <w:suppressAutoHyphens/>
        <w:spacing w:after="0" w:line="240" w:lineRule="auto"/>
        <w:rPr>
          <w:rFonts w:ascii="Times New Roman" w:hAnsi="Times New Roman"/>
          <w:sz w:val="24"/>
          <w:szCs w:val="24"/>
          <w:lang w:eastAsia="ar-SA"/>
        </w:rPr>
      </w:pPr>
    </w:p>
    <w:p w:rsidR="00A77AE4" w:rsidRPr="00A77AE4" w:rsidRDefault="00A77AE4" w:rsidP="00A77AE4">
      <w:pPr>
        <w:suppressAutoHyphens/>
        <w:spacing w:after="0" w:line="240" w:lineRule="auto"/>
        <w:rPr>
          <w:rFonts w:ascii="Times New Roman" w:hAnsi="Times New Roman"/>
          <w:sz w:val="24"/>
          <w:szCs w:val="24"/>
          <w:lang w:eastAsia="ar-SA"/>
        </w:rPr>
      </w:pPr>
    </w:p>
    <w:p w:rsidR="00A77AE4" w:rsidRPr="00A77AE4" w:rsidRDefault="00A77AE4" w:rsidP="00A77AE4">
      <w:pPr>
        <w:suppressAutoHyphens/>
        <w:spacing w:after="0" w:line="240" w:lineRule="auto"/>
        <w:rPr>
          <w:rFonts w:ascii="Times New Roman" w:hAnsi="Times New Roman"/>
          <w:b/>
          <w:sz w:val="28"/>
          <w:szCs w:val="28"/>
          <w:lang w:eastAsia="ar-SA"/>
        </w:rPr>
      </w:pPr>
    </w:p>
    <w:p w:rsidR="00A77AE4" w:rsidRPr="00A77AE4" w:rsidRDefault="00A77AE4" w:rsidP="00A77AE4">
      <w:pPr>
        <w:suppressAutoHyphens/>
        <w:spacing w:after="0" w:line="240" w:lineRule="auto"/>
        <w:jc w:val="both"/>
        <w:rPr>
          <w:rFonts w:ascii="Times New Roman" w:hAnsi="Times New Roman"/>
          <w:b/>
          <w:sz w:val="28"/>
          <w:szCs w:val="28"/>
          <w:lang w:eastAsia="ar-SA"/>
        </w:rPr>
      </w:pPr>
    </w:p>
    <w:p w:rsidR="00A77AE4" w:rsidRPr="00A77AE4" w:rsidRDefault="00A77AE4" w:rsidP="00A77AE4">
      <w:pPr>
        <w:suppressAutoHyphens/>
        <w:spacing w:after="0" w:line="240" w:lineRule="auto"/>
        <w:contextualSpacing/>
        <w:jc w:val="both"/>
        <w:rPr>
          <w:rFonts w:ascii="Times New Roman" w:hAnsi="Times New Roman"/>
          <w:sz w:val="28"/>
          <w:szCs w:val="28"/>
          <w:lang w:val="tt-RU" w:eastAsia="ar-SA"/>
        </w:rPr>
      </w:pPr>
    </w:p>
    <w:p w:rsidR="00A77AE4" w:rsidRPr="00A77AE4" w:rsidRDefault="00206B43" w:rsidP="00A77AE4">
      <w:pPr>
        <w:suppressAutoHyphens/>
        <w:spacing w:after="0" w:line="240" w:lineRule="auto"/>
        <w:jc w:val="center"/>
        <w:rPr>
          <w:rFonts w:ascii="Times New Roman" w:hAnsi="Times New Roman"/>
          <w:b/>
          <w:sz w:val="28"/>
          <w:szCs w:val="28"/>
          <w:lang w:eastAsia="ar-SA"/>
        </w:rPr>
      </w:pPr>
      <w:r>
        <w:rPr>
          <w:rFonts w:ascii="Times New Roman" w:hAnsi="Times New Roman"/>
          <w:b/>
          <w:sz w:val="28"/>
          <w:szCs w:val="28"/>
          <w:lang w:eastAsia="ar-SA"/>
        </w:rPr>
        <w:t xml:space="preserve">Учебный </w:t>
      </w:r>
      <w:r w:rsidR="00587998">
        <w:rPr>
          <w:rFonts w:ascii="Times New Roman" w:hAnsi="Times New Roman"/>
          <w:b/>
          <w:sz w:val="28"/>
          <w:szCs w:val="28"/>
          <w:lang w:eastAsia="ar-SA"/>
        </w:rPr>
        <w:t>план восьмого</w:t>
      </w:r>
      <w:r w:rsidR="00A77AE4" w:rsidRPr="00A77AE4">
        <w:rPr>
          <w:rFonts w:ascii="Times New Roman" w:hAnsi="Times New Roman"/>
          <w:b/>
          <w:sz w:val="28"/>
          <w:szCs w:val="28"/>
          <w:lang w:eastAsia="ar-SA"/>
        </w:rPr>
        <w:t xml:space="preserve"> года обучения</w:t>
      </w:r>
    </w:p>
    <w:p w:rsidR="00A77AE4" w:rsidRPr="00A77AE4" w:rsidRDefault="00A77AE4" w:rsidP="00A77AE4">
      <w:pPr>
        <w:suppressAutoHyphens/>
        <w:spacing w:after="0" w:line="240" w:lineRule="auto"/>
        <w:jc w:val="center"/>
        <w:rPr>
          <w:rFonts w:ascii="Times New Roman" w:hAnsi="Times New Roman"/>
          <w:b/>
          <w:sz w:val="28"/>
          <w:szCs w:val="28"/>
          <w:lang w:eastAsia="ar-SA"/>
        </w:rPr>
      </w:pPr>
    </w:p>
    <w:tbl>
      <w:tblPr>
        <w:tblW w:w="8441" w:type="dxa"/>
        <w:jc w:val="center"/>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Look w:val="0000" w:firstRow="0" w:lastRow="0" w:firstColumn="0" w:lastColumn="0" w:noHBand="0" w:noVBand="0"/>
      </w:tblPr>
      <w:tblGrid>
        <w:gridCol w:w="624"/>
        <w:gridCol w:w="2523"/>
        <w:gridCol w:w="1063"/>
        <w:gridCol w:w="1074"/>
        <w:gridCol w:w="1253"/>
        <w:gridCol w:w="1904"/>
      </w:tblGrid>
      <w:tr w:rsidR="00A77AE4" w:rsidRPr="00A77AE4" w:rsidTr="00CA0D05">
        <w:trPr>
          <w:jc w:val="center"/>
        </w:trPr>
        <w:tc>
          <w:tcPr>
            <w:tcW w:w="624" w:type="dxa"/>
            <w:vMerge w:val="restart"/>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w:t>
            </w:r>
          </w:p>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п/п</w:t>
            </w:r>
          </w:p>
        </w:tc>
        <w:tc>
          <w:tcPr>
            <w:tcW w:w="2523" w:type="dxa"/>
            <w:vMerge w:val="restart"/>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 xml:space="preserve">Название раздела, темы </w:t>
            </w:r>
          </w:p>
        </w:tc>
        <w:tc>
          <w:tcPr>
            <w:tcW w:w="3390" w:type="dxa"/>
            <w:gridSpan w:val="3"/>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Количество часов</w:t>
            </w:r>
          </w:p>
        </w:tc>
        <w:tc>
          <w:tcPr>
            <w:tcW w:w="1904" w:type="dxa"/>
            <w:vMerge w:val="restart"/>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Форма аттестации/ контроля</w:t>
            </w:r>
          </w:p>
        </w:tc>
      </w:tr>
      <w:tr w:rsidR="00A77AE4" w:rsidRPr="00A77AE4" w:rsidTr="00CA0D05">
        <w:trPr>
          <w:trHeight w:val="515"/>
          <w:jc w:val="center"/>
        </w:trPr>
        <w:tc>
          <w:tcPr>
            <w:tcW w:w="624" w:type="dxa"/>
            <w:vMerge/>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p>
        </w:tc>
        <w:tc>
          <w:tcPr>
            <w:tcW w:w="2523" w:type="dxa"/>
            <w:vMerge/>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p>
        </w:tc>
        <w:tc>
          <w:tcPr>
            <w:tcW w:w="1063" w:type="dxa"/>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 xml:space="preserve">Всего </w:t>
            </w:r>
          </w:p>
        </w:tc>
        <w:tc>
          <w:tcPr>
            <w:tcW w:w="1074" w:type="dxa"/>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 xml:space="preserve">Теория </w:t>
            </w:r>
          </w:p>
        </w:tc>
        <w:tc>
          <w:tcPr>
            <w:tcW w:w="1253" w:type="dxa"/>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 xml:space="preserve">Практика </w:t>
            </w:r>
          </w:p>
        </w:tc>
        <w:tc>
          <w:tcPr>
            <w:tcW w:w="1904" w:type="dxa"/>
            <w:vMerge/>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p>
        </w:tc>
      </w:tr>
      <w:tr w:rsidR="00A77AE4" w:rsidRPr="00A77AE4" w:rsidTr="00CA0D05">
        <w:trPr>
          <w:jc w:val="center"/>
        </w:trPr>
        <w:tc>
          <w:tcPr>
            <w:tcW w:w="624"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b/>
                <w:sz w:val="24"/>
                <w:szCs w:val="24"/>
                <w:lang w:val="en-US" w:eastAsia="ar-SA"/>
              </w:rPr>
            </w:pPr>
            <w:r w:rsidRPr="00A77AE4">
              <w:rPr>
                <w:rFonts w:ascii="Times New Roman" w:hAnsi="Times New Roman"/>
                <w:b/>
                <w:sz w:val="24"/>
                <w:szCs w:val="24"/>
                <w:lang w:val="en-US" w:eastAsia="ar-SA"/>
              </w:rPr>
              <w:t>I</w:t>
            </w:r>
          </w:p>
        </w:tc>
        <w:tc>
          <w:tcPr>
            <w:tcW w:w="2523" w:type="dxa"/>
            <w:shd w:val="clear" w:color="auto" w:fill="D9D9D9" w:themeFill="background1" w:themeFillShade="D9"/>
            <w:vAlign w:val="center"/>
          </w:tcPr>
          <w:p w:rsidR="00A77AE4" w:rsidRPr="00A77AE4" w:rsidRDefault="00A77AE4" w:rsidP="00A77AE4">
            <w:pPr>
              <w:suppressAutoHyphens/>
              <w:spacing w:after="0" w:line="240" w:lineRule="auto"/>
              <w:rPr>
                <w:rFonts w:ascii="Times New Roman" w:hAnsi="Times New Roman"/>
                <w:b/>
                <w:sz w:val="24"/>
                <w:szCs w:val="24"/>
                <w:lang w:eastAsia="ar-SA"/>
              </w:rPr>
            </w:pPr>
            <w:r w:rsidRPr="00A77AE4">
              <w:rPr>
                <w:rFonts w:ascii="Times New Roman" w:hAnsi="Times New Roman"/>
                <w:b/>
                <w:sz w:val="24"/>
                <w:szCs w:val="24"/>
                <w:lang w:eastAsia="ar-SA"/>
              </w:rPr>
              <w:t>Классический танец</w:t>
            </w:r>
          </w:p>
        </w:tc>
        <w:tc>
          <w:tcPr>
            <w:tcW w:w="1063"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18</w:t>
            </w:r>
          </w:p>
        </w:tc>
        <w:tc>
          <w:tcPr>
            <w:tcW w:w="1074"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3</w:t>
            </w:r>
          </w:p>
        </w:tc>
        <w:tc>
          <w:tcPr>
            <w:tcW w:w="1253"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15</w:t>
            </w:r>
          </w:p>
        </w:tc>
        <w:tc>
          <w:tcPr>
            <w:tcW w:w="1904" w:type="dxa"/>
            <w:shd w:val="clear" w:color="auto" w:fill="D9D9D9" w:themeFill="background1" w:themeFillShade="D9"/>
          </w:tcPr>
          <w:p w:rsidR="00A77AE4" w:rsidRPr="00A77AE4" w:rsidRDefault="00A77AE4" w:rsidP="00A77AE4">
            <w:pPr>
              <w:suppressAutoHyphens/>
              <w:spacing w:after="0" w:line="240" w:lineRule="auto"/>
              <w:jc w:val="center"/>
              <w:rPr>
                <w:rFonts w:ascii="Times New Roman" w:hAnsi="Times New Roman"/>
                <w:sz w:val="24"/>
                <w:szCs w:val="24"/>
                <w:lang w:eastAsia="ar-SA"/>
              </w:rPr>
            </w:pPr>
          </w:p>
        </w:tc>
      </w:tr>
      <w:tr w:rsidR="00A77AE4" w:rsidRPr="00A77AE4" w:rsidTr="00CA0D05">
        <w:trPr>
          <w:jc w:val="center"/>
        </w:trPr>
        <w:tc>
          <w:tcPr>
            <w:tcW w:w="624"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1</w:t>
            </w:r>
          </w:p>
        </w:tc>
        <w:tc>
          <w:tcPr>
            <w:tcW w:w="2523" w:type="dxa"/>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eastAsia="ar-SA"/>
              </w:rPr>
              <w:t>Экзерсис у станка</w:t>
            </w:r>
          </w:p>
        </w:tc>
        <w:tc>
          <w:tcPr>
            <w:tcW w:w="1063" w:type="dxa"/>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1</w:t>
            </w:r>
            <w:r w:rsidRPr="00A77AE4">
              <w:rPr>
                <w:rFonts w:ascii="Times New Roman" w:hAnsi="Times New Roman"/>
                <w:sz w:val="24"/>
                <w:szCs w:val="24"/>
                <w:lang w:eastAsia="ar-SA"/>
              </w:rPr>
              <w:t>0</w:t>
            </w:r>
          </w:p>
        </w:tc>
        <w:tc>
          <w:tcPr>
            <w:tcW w:w="1074" w:type="dxa"/>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1253" w:type="dxa"/>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9</w:t>
            </w:r>
          </w:p>
        </w:tc>
        <w:tc>
          <w:tcPr>
            <w:tcW w:w="1904" w:type="dxa"/>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Контрольное занятие</w:t>
            </w:r>
          </w:p>
        </w:tc>
      </w:tr>
      <w:tr w:rsidR="00A77AE4" w:rsidRPr="00A77AE4" w:rsidTr="00CA0D05">
        <w:trPr>
          <w:jc w:val="center"/>
        </w:trPr>
        <w:tc>
          <w:tcPr>
            <w:tcW w:w="624"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2.</w:t>
            </w:r>
          </w:p>
        </w:tc>
        <w:tc>
          <w:tcPr>
            <w:tcW w:w="2523" w:type="dxa"/>
            <w:vAlign w:val="center"/>
          </w:tcPr>
          <w:p w:rsidR="00A77AE4" w:rsidRPr="00A77AE4" w:rsidRDefault="00A77AE4" w:rsidP="00A77AE4">
            <w:pPr>
              <w:suppressAutoHyphens/>
              <w:spacing w:after="0" w:line="240" w:lineRule="auto"/>
              <w:rPr>
                <w:rFonts w:ascii="Times New Roman" w:hAnsi="Times New Roman"/>
                <w:b/>
                <w:sz w:val="24"/>
                <w:szCs w:val="24"/>
                <w:lang w:eastAsia="ar-SA"/>
              </w:rPr>
            </w:pPr>
            <w:r w:rsidRPr="00A77AE4">
              <w:rPr>
                <w:rFonts w:ascii="Times New Roman" w:hAnsi="Times New Roman"/>
                <w:sz w:val="24"/>
                <w:szCs w:val="24"/>
                <w:lang w:eastAsia="ar-SA"/>
              </w:rPr>
              <w:t>Экзерсис на середине зала</w:t>
            </w:r>
          </w:p>
        </w:tc>
        <w:tc>
          <w:tcPr>
            <w:tcW w:w="1063" w:type="dxa"/>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4</w:t>
            </w:r>
          </w:p>
        </w:tc>
        <w:tc>
          <w:tcPr>
            <w:tcW w:w="1074" w:type="dxa"/>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1253" w:type="dxa"/>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3</w:t>
            </w:r>
          </w:p>
        </w:tc>
        <w:tc>
          <w:tcPr>
            <w:tcW w:w="1904" w:type="dxa"/>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Творческий просмотр</w:t>
            </w:r>
          </w:p>
        </w:tc>
      </w:tr>
      <w:tr w:rsidR="00A77AE4" w:rsidRPr="00A77AE4" w:rsidTr="00CA0D05">
        <w:trPr>
          <w:jc w:val="center"/>
        </w:trPr>
        <w:tc>
          <w:tcPr>
            <w:tcW w:w="624"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3</w:t>
            </w:r>
          </w:p>
        </w:tc>
        <w:tc>
          <w:tcPr>
            <w:tcW w:w="2523" w:type="dxa"/>
            <w:vAlign w:val="center"/>
          </w:tcPr>
          <w:p w:rsidR="00A77AE4" w:rsidRPr="00A77AE4" w:rsidRDefault="00A77AE4" w:rsidP="00A77AE4">
            <w:pPr>
              <w:suppressAutoHyphens/>
              <w:spacing w:after="0" w:line="240" w:lineRule="auto"/>
              <w:rPr>
                <w:rFonts w:ascii="Times New Roman" w:hAnsi="Times New Roman"/>
                <w:sz w:val="24"/>
                <w:szCs w:val="24"/>
                <w:lang w:val="tt-RU" w:eastAsia="ar-SA"/>
              </w:rPr>
            </w:pPr>
            <w:r w:rsidRPr="00A77AE4">
              <w:rPr>
                <w:rFonts w:ascii="Times New Roman" w:hAnsi="Times New Roman"/>
                <w:sz w:val="24"/>
                <w:szCs w:val="24"/>
                <w:lang w:val="en-US" w:eastAsia="ar-SA"/>
              </w:rPr>
              <w:t>Allegro</w:t>
            </w:r>
          </w:p>
        </w:tc>
        <w:tc>
          <w:tcPr>
            <w:tcW w:w="1063"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2</w:t>
            </w:r>
          </w:p>
        </w:tc>
        <w:tc>
          <w:tcPr>
            <w:tcW w:w="1074"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1</w:t>
            </w:r>
          </w:p>
        </w:tc>
        <w:tc>
          <w:tcPr>
            <w:tcW w:w="1253"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1</w:t>
            </w:r>
          </w:p>
          <w:p w:rsidR="00A77AE4" w:rsidRPr="00A77AE4" w:rsidRDefault="00A77AE4" w:rsidP="00A77AE4">
            <w:pPr>
              <w:suppressAutoHyphens/>
              <w:spacing w:after="0" w:line="240" w:lineRule="auto"/>
              <w:jc w:val="center"/>
              <w:rPr>
                <w:rFonts w:ascii="Times New Roman" w:hAnsi="Times New Roman"/>
                <w:sz w:val="24"/>
                <w:szCs w:val="24"/>
                <w:lang w:val="tt-RU" w:eastAsia="ar-SA"/>
              </w:rPr>
            </w:pPr>
          </w:p>
        </w:tc>
        <w:tc>
          <w:tcPr>
            <w:tcW w:w="1904" w:type="dxa"/>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lastRenderedPageBreak/>
              <w:t xml:space="preserve">Конкурс «Выше </w:t>
            </w:r>
            <w:r w:rsidRPr="00A77AE4">
              <w:rPr>
                <w:rFonts w:ascii="Times New Roman" w:hAnsi="Times New Roman"/>
                <w:sz w:val="24"/>
                <w:szCs w:val="24"/>
                <w:lang w:eastAsia="ar-SA"/>
              </w:rPr>
              <w:lastRenderedPageBreak/>
              <w:t>всех»</w:t>
            </w:r>
          </w:p>
        </w:tc>
      </w:tr>
      <w:tr w:rsidR="00A77AE4" w:rsidRPr="00A77AE4" w:rsidTr="00CA0D05">
        <w:trPr>
          <w:jc w:val="center"/>
        </w:trPr>
        <w:tc>
          <w:tcPr>
            <w:tcW w:w="624"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lastRenderedPageBreak/>
              <w:t>4.</w:t>
            </w:r>
          </w:p>
        </w:tc>
        <w:tc>
          <w:tcPr>
            <w:tcW w:w="2523" w:type="dxa"/>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eastAsia="ar-SA"/>
              </w:rPr>
              <w:t>Итоговое занятие</w:t>
            </w:r>
          </w:p>
        </w:tc>
        <w:tc>
          <w:tcPr>
            <w:tcW w:w="1063"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2</w:t>
            </w:r>
          </w:p>
        </w:tc>
        <w:tc>
          <w:tcPr>
            <w:tcW w:w="1074"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w:t>
            </w:r>
          </w:p>
        </w:tc>
        <w:tc>
          <w:tcPr>
            <w:tcW w:w="1253"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2</w:t>
            </w:r>
          </w:p>
        </w:tc>
        <w:tc>
          <w:tcPr>
            <w:tcW w:w="1904" w:type="dxa"/>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Зачет</w:t>
            </w:r>
          </w:p>
        </w:tc>
      </w:tr>
      <w:tr w:rsidR="00A77AE4" w:rsidRPr="00A77AE4" w:rsidTr="00CA0D05">
        <w:trPr>
          <w:jc w:val="center"/>
        </w:trPr>
        <w:tc>
          <w:tcPr>
            <w:tcW w:w="624"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b/>
                <w:sz w:val="24"/>
                <w:szCs w:val="24"/>
                <w:lang w:eastAsia="ar-SA"/>
              </w:rPr>
            </w:pPr>
            <w:r w:rsidRPr="00A77AE4">
              <w:rPr>
                <w:rFonts w:ascii="Times New Roman" w:hAnsi="Times New Roman"/>
                <w:b/>
                <w:sz w:val="24"/>
                <w:szCs w:val="24"/>
                <w:lang w:val="en-US" w:eastAsia="ar-SA"/>
              </w:rPr>
              <w:t>II</w:t>
            </w:r>
            <w:r w:rsidRPr="00A77AE4">
              <w:rPr>
                <w:rFonts w:ascii="Times New Roman" w:hAnsi="Times New Roman"/>
                <w:b/>
                <w:sz w:val="24"/>
                <w:szCs w:val="24"/>
                <w:lang w:eastAsia="ar-SA"/>
              </w:rPr>
              <w:t>.</w:t>
            </w:r>
          </w:p>
        </w:tc>
        <w:tc>
          <w:tcPr>
            <w:tcW w:w="2523" w:type="dxa"/>
            <w:shd w:val="clear" w:color="auto" w:fill="D9D9D9" w:themeFill="background1" w:themeFillShade="D9"/>
            <w:vAlign w:val="center"/>
          </w:tcPr>
          <w:p w:rsidR="00A77AE4" w:rsidRPr="00A77AE4" w:rsidRDefault="00A77AE4" w:rsidP="00A77AE4">
            <w:pPr>
              <w:suppressAutoHyphens/>
              <w:spacing w:after="0" w:line="240" w:lineRule="auto"/>
              <w:rPr>
                <w:rFonts w:ascii="Times New Roman" w:hAnsi="Times New Roman"/>
                <w:b/>
                <w:sz w:val="24"/>
                <w:szCs w:val="24"/>
                <w:lang w:eastAsia="ar-SA"/>
              </w:rPr>
            </w:pPr>
            <w:r w:rsidRPr="00A77AE4">
              <w:rPr>
                <w:rFonts w:ascii="Times New Roman" w:hAnsi="Times New Roman"/>
                <w:b/>
                <w:sz w:val="24"/>
                <w:szCs w:val="24"/>
                <w:lang w:eastAsia="ar-SA"/>
              </w:rPr>
              <w:t>Народный танец</w:t>
            </w:r>
          </w:p>
        </w:tc>
        <w:tc>
          <w:tcPr>
            <w:tcW w:w="1063"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72</w:t>
            </w:r>
          </w:p>
        </w:tc>
        <w:tc>
          <w:tcPr>
            <w:tcW w:w="1074"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8</w:t>
            </w:r>
          </w:p>
        </w:tc>
        <w:tc>
          <w:tcPr>
            <w:tcW w:w="1253"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eastAsia="ar-SA"/>
              </w:rPr>
              <w:t>66</w:t>
            </w:r>
          </w:p>
        </w:tc>
        <w:tc>
          <w:tcPr>
            <w:tcW w:w="1904" w:type="dxa"/>
            <w:shd w:val="clear" w:color="auto" w:fill="D9D9D9" w:themeFill="background1" w:themeFillShade="D9"/>
          </w:tcPr>
          <w:p w:rsidR="00A77AE4" w:rsidRPr="00A77AE4" w:rsidRDefault="00A77AE4" w:rsidP="00A77AE4">
            <w:pPr>
              <w:suppressAutoHyphens/>
              <w:spacing w:after="0" w:line="240" w:lineRule="auto"/>
              <w:jc w:val="center"/>
              <w:rPr>
                <w:rFonts w:ascii="Times New Roman" w:hAnsi="Times New Roman"/>
                <w:sz w:val="24"/>
                <w:szCs w:val="24"/>
                <w:lang w:eastAsia="ar-SA"/>
              </w:rPr>
            </w:pP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eastAsia="ar-SA"/>
              </w:rPr>
              <w:t>Экзерсис у станка</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eastAsia="ar-SA"/>
              </w:rPr>
              <w:t>2</w:t>
            </w:r>
            <w:r w:rsidRPr="00A77AE4">
              <w:rPr>
                <w:rFonts w:ascii="Times New Roman" w:hAnsi="Times New Roman"/>
                <w:sz w:val="24"/>
                <w:szCs w:val="24"/>
                <w:lang w:val="en-US" w:eastAsia="ar-SA"/>
              </w:rPr>
              <w:t>6</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6</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20</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Анализ исполнения</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2.</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eastAsia="ar-SA"/>
              </w:rPr>
              <w:t>Этюдная работа</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44</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8</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36</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Участие в концертных программах</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3</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eastAsia="ar-SA"/>
              </w:rPr>
              <w:t>Итоговое занятие</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2</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2</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Зачет</w:t>
            </w:r>
          </w:p>
        </w:tc>
      </w:tr>
      <w:tr w:rsidR="00A77AE4" w:rsidRPr="00A77AE4" w:rsidTr="00CA0D05">
        <w:trPr>
          <w:jc w:val="center"/>
        </w:trPr>
        <w:tc>
          <w:tcPr>
            <w:tcW w:w="624"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b/>
                <w:sz w:val="24"/>
                <w:szCs w:val="24"/>
                <w:lang w:eastAsia="ar-SA"/>
              </w:rPr>
            </w:pPr>
            <w:r w:rsidRPr="00A77AE4">
              <w:rPr>
                <w:rFonts w:ascii="Times New Roman" w:hAnsi="Times New Roman"/>
                <w:b/>
                <w:sz w:val="24"/>
                <w:szCs w:val="24"/>
                <w:lang w:val="en-US" w:eastAsia="ar-SA"/>
              </w:rPr>
              <w:t>III</w:t>
            </w:r>
          </w:p>
        </w:tc>
        <w:tc>
          <w:tcPr>
            <w:tcW w:w="2523" w:type="dxa"/>
            <w:shd w:val="clear" w:color="auto" w:fill="D9D9D9" w:themeFill="background1" w:themeFillShade="D9"/>
            <w:vAlign w:val="center"/>
          </w:tcPr>
          <w:p w:rsidR="00A77AE4" w:rsidRPr="00A77AE4" w:rsidRDefault="00A77AE4" w:rsidP="00A77AE4">
            <w:pPr>
              <w:suppressAutoHyphens/>
              <w:spacing w:after="0" w:line="240" w:lineRule="auto"/>
              <w:rPr>
                <w:rFonts w:ascii="Times New Roman" w:hAnsi="Times New Roman"/>
                <w:b/>
                <w:sz w:val="24"/>
                <w:szCs w:val="24"/>
                <w:lang w:eastAsia="ar-SA"/>
              </w:rPr>
            </w:pPr>
            <w:r w:rsidRPr="00A77AE4">
              <w:rPr>
                <w:rFonts w:ascii="Times New Roman" w:hAnsi="Times New Roman"/>
                <w:b/>
                <w:sz w:val="24"/>
                <w:szCs w:val="24"/>
                <w:lang w:eastAsia="ar-SA"/>
              </w:rPr>
              <w:t>Эстрадный танец</w:t>
            </w:r>
          </w:p>
        </w:tc>
        <w:tc>
          <w:tcPr>
            <w:tcW w:w="1063"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36</w:t>
            </w:r>
          </w:p>
        </w:tc>
        <w:tc>
          <w:tcPr>
            <w:tcW w:w="1074"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6</w:t>
            </w:r>
          </w:p>
        </w:tc>
        <w:tc>
          <w:tcPr>
            <w:tcW w:w="1253"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30</w:t>
            </w:r>
          </w:p>
        </w:tc>
        <w:tc>
          <w:tcPr>
            <w:tcW w:w="1904" w:type="dxa"/>
            <w:shd w:val="clear" w:color="auto" w:fill="D9D9D9" w:themeFill="background1" w:themeFillShade="D9"/>
          </w:tcPr>
          <w:p w:rsidR="00A77AE4" w:rsidRPr="00A77AE4" w:rsidRDefault="00A77AE4" w:rsidP="00A77AE4">
            <w:pPr>
              <w:suppressAutoHyphens/>
              <w:spacing w:after="0" w:line="240" w:lineRule="auto"/>
              <w:jc w:val="center"/>
              <w:rPr>
                <w:rFonts w:ascii="Times New Roman" w:hAnsi="Times New Roman"/>
                <w:b/>
                <w:sz w:val="24"/>
                <w:szCs w:val="24"/>
                <w:lang w:eastAsia="ar-SA"/>
              </w:rPr>
            </w:pP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1</w:t>
            </w:r>
            <w:r w:rsidRPr="00A77AE4">
              <w:rPr>
                <w:rFonts w:ascii="Times New Roman" w:hAnsi="Times New Roman"/>
                <w:sz w:val="24"/>
                <w:szCs w:val="24"/>
                <w:lang w:eastAsia="ar-SA"/>
              </w:rPr>
              <w:t>.</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val="tt-RU" w:eastAsia="ar-SA"/>
              </w:rPr>
              <w:t>Разминка на середине</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6</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5</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Педагогическое наблюдение</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2</w:t>
            </w:r>
            <w:r w:rsidRPr="00A77AE4">
              <w:rPr>
                <w:rFonts w:ascii="Times New Roman" w:hAnsi="Times New Roman"/>
                <w:sz w:val="24"/>
                <w:szCs w:val="24"/>
                <w:lang w:eastAsia="ar-SA"/>
              </w:rPr>
              <w:t>.</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val="tt-RU" w:eastAsia="ar-SA"/>
              </w:rPr>
            </w:pPr>
            <w:r w:rsidRPr="00A77AE4">
              <w:rPr>
                <w:rFonts w:ascii="Times New Roman" w:hAnsi="Times New Roman"/>
                <w:sz w:val="24"/>
                <w:szCs w:val="24"/>
                <w:lang w:val="tt-RU" w:eastAsia="ar-SA"/>
              </w:rPr>
              <w:t xml:space="preserve">Экзерсис </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14</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1</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eastAsia="ar-SA"/>
              </w:rPr>
              <w:t>1</w:t>
            </w:r>
            <w:r w:rsidRPr="00A77AE4">
              <w:rPr>
                <w:rFonts w:ascii="Times New Roman" w:hAnsi="Times New Roman"/>
                <w:sz w:val="24"/>
                <w:szCs w:val="24"/>
                <w:lang w:val="en-US" w:eastAsia="ar-SA"/>
              </w:rPr>
              <w:t>3</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Творческий просмотр</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3</w:t>
            </w:r>
            <w:r w:rsidRPr="00A77AE4">
              <w:rPr>
                <w:rFonts w:ascii="Times New Roman" w:hAnsi="Times New Roman"/>
                <w:sz w:val="24"/>
                <w:szCs w:val="24"/>
                <w:lang w:eastAsia="ar-SA"/>
              </w:rPr>
              <w:t>.</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val="tt-RU" w:eastAsia="ar-SA"/>
              </w:rPr>
            </w:pPr>
            <w:r w:rsidRPr="00A77AE4">
              <w:rPr>
                <w:rFonts w:ascii="Times New Roman" w:hAnsi="Times New Roman"/>
                <w:sz w:val="24"/>
                <w:szCs w:val="24"/>
                <w:lang w:val="en-US" w:eastAsia="ar-SA"/>
              </w:rPr>
              <w:t>Allegro</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4</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3</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Конкурс «Самый лучший»</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4</w:t>
            </w:r>
            <w:r w:rsidRPr="00A77AE4">
              <w:rPr>
                <w:rFonts w:ascii="Times New Roman" w:hAnsi="Times New Roman"/>
                <w:sz w:val="24"/>
                <w:szCs w:val="24"/>
                <w:lang w:eastAsia="ar-SA"/>
              </w:rPr>
              <w:t>.</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val="tt-RU" w:eastAsia="ar-SA"/>
              </w:rPr>
            </w:pPr>
            <w:r w:rsidRPr="00A77AE4">
              <w:rPr>
                <w:rFonts w:ascii="Times New Roman" w:hAnsi="Times New Roman"/>
                <w:sz w:val="24"/>
                <w:szCs w:val="24"/>
                <w:lang w:eastAsia="ar-SA"/>
              </w:rPr>
              <w:t>Кросс по диагонали</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6</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1</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5</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Игра «Танцевальные старты»</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5</w:t>
            </w:r>
            <w:r w:rsidRPr="00A77AE4">
              <w:rPr>
                <w:rFonts w:ascii="Times New Roman" w:hAnsi="Times New Roman"/>
                <w:sz w:val="24"/>
                <w:szCs w:val="24"/>
                <w:lang w:eastAsia="ar-SA"/>
              </w:rPr>
              <w:t>.</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val="tt-RU" w:eastAsia="ar-SA"/>
              </w:rPr>
              <w:t>Основные танцевальные</w:t>
            </w:r>
            <w:r w:rsidRPr="00A77AE4">
              <w:rPr>
                <w:rFonts w:ascii="Times New Roman" w:hAnsi="Times New Roman"/>
                <w:sz w:val="24"/>
                <w:szCs w:val="24"/>
                <w:lang w:eastAsia="ar-SA"/>
              </w:rPr>
              <w:t xml:space="preserve"> ходы и движения, подготовка к движениям</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6</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2</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4</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Участие в концертных программах</w:t>
            </w:r>
          </w:p>
        </w:tc>
      </w:tr>
      <w:tr w:rsidR="00A77AE4" w:rsidRPr="00A77AE4" w:rsidTr="00CA0D05">
        <w:trPr>
          <w:jc w:val="center"/>
        </w:trPr>
        <w:tc>
          <w:tcPr>
            <w:tcW w:w="624" w:type="dxa"/>
            <w:shd w:val="clear" w:color="auto" w:fill="EEECE1" w:themeFill="background2"/>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b/>
                <w:sz w:val="24"/>
                <w:szCs w:val="24"/>
                <w:lang w:val="en-US" w:eastAsia="ar-SA"/>
              </w:rPr>
              <w:t>IV</w:t>
            </w:r>
          </w:p>
        </w:tc>
        <w:tc>
          <w:tcPr>
            <w:tcW w:w="2523" w:type="dxa"/>
            <w:shd w:val="clear" w:color="auto" w:fill="EEECE1" w:themeFill="background2"/>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b/>
                <w:sz w:val="24"/>
                <w:szCs w:val="24"/>
                <w:lang w:eastAsia="ar-SA"/>
              </w:rPr>
              <w:t>Партерная гимнастика</w:t>
            </w:r>
          </w:p>
        </w:tc>
        <w:tc>
          <w:tcPr>
            <w:tcW w:w="1063" w:type="dxa"/>
            <w:shd w:val="clear" w:color="auto" w:fill="EEECE1" w:themeFill="background2"/>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18</w:t>
            </w:r>
          </w:p>
        </w:tc>
        <w:tc>
          <w:tcPr>
            <w:tcW w:w="1074" w:type="dxa"/>
            <w:shd w:val="clear" w:color="auto" w:fill="EEECE1" w:themeFill="background2"/>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2</w:t>
            </w:r>
          </w:p>
        </w:tc>
        <w:tc>
          <w:tcPr>
            <w:tcW w:w="1253" w:type="dxa"/>
            <w:shd w:val="clear" w:color="auto" w:fill="EEECE1" w:themeFill="background2"/>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16</w:t>
            </w:r>
          </w:p>
        </w:tc>
        <w:tc>
          <w:tcPr>
            <w:tcW w:w="1904" w:type="dxa"/>
            <w:shd w:val="clear" w:color="auto" w:fill="EEECE1" w:themeFill="background2"/>
          </w:tcPr>
          <w:p w:rsidR="00A77AE4" w:rsidRPr="00A77AE4" w:rsidRDefault="00A77AE4" w:rsidP="00A77AE4">
            <w:pPr>
              <w:suppressAutoHyphens/>
              <w:spacing w:after="0" w:line="240" w:lineRule="auto"/>
              <w:rPr>
                <w:rFonts w:ascii="Times New Roman" w:hAnsi="Times New Roman"/>
                <w:sz w:val="24"/>
                <w:szCs w:val="24"/>
                <w:lang w:val="en-US" w:eastAsia="ar-SA"/>
              </w:rPr>
            </w:pP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1</w:t>
            </w:r>
            <w:r w:rsidRPr="00A77AE4">
              <w:rPr>
                <w:rFonts w:ascii="Times New Roman" w:hAnsi="Times New Roman"/>
                <w:sz w:val="24"/>
                <w:szCs w:val="24"/>
                <w:lang w:eastAsia="ar-SA"/>
              </w:rPr>
              <w:t>.</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eastAsia="ar-SA"/>
              </w:rPr>
              <w:t>Гимнастика на полу</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9</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8</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Контрольное занятие</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b/>
                <w:sz w:val="24"/>
                <w:szCs w:val="24"/>
                <w:lang w:eastAsia="ar-SA"/>
              </w:rPr>
            </w:pPr>
            <w:r w:rsidRPr="00A77AE4">
              <w:rPr>
                <w:rFonts w:ascii="Times New Roman" w:hAnsi="Times New Roman"/>
                <w:sz w:val="24"/>
                <w:szCs w:val="24"/>
                <w:lang w:eastAsia="ar-SA"/>
              </w:rPr>
              <w:t>2.</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b/>
                <w:sz w:val="24"/>
                <w:szCs w:val="24"/>
                <w:lang w:eastAsia="ar-SA"/>
              </w:rPr>
            </w:pPr>
            <w:r w:rsidRPr="00A77AE4">
              <w:rPr>
                <w:rFonts w:ascii="Times New Roman" w:hAnsi="Times New Roman"/>
                <w:sz w:val="24"/>
                <w:szCs w:val="24"/>
                <w:lang w:eastAsia="ar-SA"/>
              </w:rPr>
              <w:t>Стрейчинг</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9</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8</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Конкурс«Самый гибкий» «Калейдоскоп умений»</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b/>
                <w:sz w:val="24"/>
                <w:szCs w:val="24"/>
                <w:lang w:eastAsia="ar-SA"/>
              </w:rPr>
            </w:pPr>
            <w:r w:rsidRPr="00A77AE4">
              <w:rPr>
                <w:rFonts w:ascii="Times New Roman" w:hAnsi="Times New Roman"/>
                <w:b/>
                <w:sz w:val="24"/>
                <w:szCs w:val="24"/>
                <w:lang w:eastAsia="ar-SA"/>
              </w:rPr>
              <w:t>итого</w:t>
            </w:r>
          </w:p>
        </w:tc>
        <w:tc>
          <w:tcPr>
            <w:tcW w:w="106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val="en-US" w:eastAsia="ar-SA"/>
              </w:rPr>
            </w:pPr>
            <w:r w:rsidRPr="00A77AE4">
              <w:rPr>
                <w:rFonts w:ascii="Times New Roman" w:hAnsi="Times New Roman"/>
                <w:sz w:val="24"/>
                <w:szCs w:val="24"/>
                <w:lang w:eastAsia="ar-SA"/>
              </w:rPr>
              <w:t>144</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eastAsia="ar-SA"/>
              </w:rPr>
              <w:t>19</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eastAsia="ar-SA"/>
              </w:rPr>
              <w:t>125</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p>
        </w:tc>
      </w:tr>
    </w:tbl>
    <w:p w:rsidR="00A77AE4" w:rsidRPr="00A77AE4" w:rsidRDefault="00A77AE4" w:rsidP="00A77AE4">
      <w:pPr>
        <w:suppressAutoHyphens/>
        <w:spacing w:after="0" w:line="240" w:lineRule="auto"/>
        <w:jc w:val="center"/>
        <w:rPr>
          <w:rFonts w:ascii="Times New Roman" w:hAnsi="Times New Roman"/>
          <w:b/>
          <w:sz w:val="28"/>
          <w:szCs w:val="28"/>
          <w:lang w:eastAsia="ar-SA"/>
        </w:rPr>
      </w:pPr>
    </w:p>
    <w:p w:rsidR="00A77AE4" w:rsidRPr="00A77AE4" w:rsidRDefault="00A77AE4" w:rsidP="00A77AE4">
      <w:pPr>
        <w:suppressAutoHyphens/>
        <w:spacing w:after="0" w:line="240" w:lineRule="auto"/>
        <w:jc w:val="center"/>
        <w:rPr>
          <w:rFonts w:ascii="Times New Roman" w:hAnsi="Times New Roman"/>
          <w:b/>
          <w:sz w:val="28"/>
          <w:szCs w:val="28"/>
          <w:lang w:eastAsia="ar-SA"/>
        </w:rPr>
      </w:pPr>
    </w:p>
    <w:p w:rsidR="00A77AE4" w:rsidRPr="00A77AE4" w:rsidRDefault="00A77AE4" w:rsidP="00A77AE4">
      <w:pPr>
        <w:suppressAutoHyphens/>
        <w:spacing w:after="0" w:line="240" w:lineRule="auto"/>
        <w:jc w:val="center"/>
        <w:rPr>
          <w:rFonts w:ascii="Times New Roman" w:hAnsi="Times New Roman"/>
          <w:b/>
          <w:sz w:val="28"/>
          <w:szCs w:val="28"/>
          <w:lang w:eastAsia="ar-SA"/>
        </w:rPr>
      </w:pPr>
    </w:p>
    <w:p w:rsidR="00A77AE4" w:rsidRPr="00A77AE4" w:rsidRDefault="00A77AE4" w:rsidP="00A77AE4">
      <w:pPr>
        <w:suppressAutoHyphens/>
        <w:spacing w:after="0" w:line="240" w:lineRule="auto"/>
        <w:jc w:val="center"/>
        <w:rPr>
          <w:rFonts w:ascii="Times New Roman" w:hAnsi="Times New Roman"/>
          <w:b/>
          <w:sz w:val="28"/>
          <w:szCs w:val="28"/>
          <w:lang w:eastAsia="ar-SA"/>
        </w:rPr>
      </w:pPr>
    </w:p>
    <w:p w:rsidR="00A77AE4" w:rsidRDefault="00A77AE4" w:rsidP="00A77AE4">
      <w:pPr>
        <w:suppressAutoHyphens/>
        <w:spacing w:after="0" w:line="240" w:lineRule="auto"/>
        <w:jc w:val="center"/>
        <w:rPr>
          <w:rFonts w:ascii="Times New Roman" w:hAnsi="Times New Roman"/>
          <w:b/>
          <w:sz w:val="28"/>
          <w:szCs w:val="28"/>
          <w:lang w:eastAsia="ar-SA"/>
        </w:rPr>
      </w:pPr>
    </w:p>
    <w:p w:rsidR="00206B43" w:rsidRPr="00A77AE4" w:rsidRDefault="00206B43" w:rsidP="00A77AE4">
      <w:pPr>
        <w:suppressAutoHyphens/>
        <w:spacing w:after="0" w:line="240" w:lineRule="auto"/>
        <w:jc w:val="center"/>
        <w:rPr>
          <w:rFonts w:ascii="Times New Roman" w:hAnsi="Times New Roman"/>
          <w:b/>
          <w:sz w:val="28"/>
          <w:szCs w:val="28"/>
          <w:lang w:eastAsia="ar-SA"/>
        </w:rPr>
      </w:pPr>
    </w:p>
    <w:p w:rsidR="00A77AE4" w:rsidRPr="00A77AE4" w:rsidRDefault="00A77AE4" w:rsidP="00587998">
      <w:pPr>
        <w:suppressAutoHyphens/>
        <w:spacing w:after="0" w:line="240" w:lineRule="auto"/>
        <w:rPr>
          <w:rFonts w:ascii="Times New Roman" w:hAnsi="Times New Roman"/>
          <w:b/>
          <w:sz w:val="28"/>
          <w:szCs w:val="28"/>
          <w:lang w:eastAsia="ar-SA"/>
        </w:rPr>
      </w:pPr>
    </w:p>
    <w:p w:rsidR="00A77AE4" w:rsidRPr="00A77AE4" w:rsidRDefault="00587998" w:rsidP="00A77AE4">
      <w:pPr>
        <w:suppressAutoHyphens/>
        <w:spacing w:after="0"/>
        <w:jc w:val="center"/>
        <w:rPr>
          <w:rFonts w:ascii="Times New Roman" w:hAnsi="Times New Roman"/>
          <w:b/>
          <w:sz w:val="28"/>
          <w:szCs w:val="28"/>
          <w:lang w:eastAsia="ar-SA"/>
        </w:rPr>
      </w:pPr>
      <w:r>
        <w:rPr>
          <w:rFonts w:ascii="Times New Roman" w:hAnsi="Times New Roman"/>
          <w:b/>
          <w:sz w:val="28"/>
          <w:szCs w:val="28"/>
          <w:lang w:eastAsia="ar-SA"/>
        </w:rPr>
        <w:t xml:space="preserve">Содержание учебного плана 8-го </w:t>
      </w:r>
      <w:r w:rsidR="00A77AE4" w:rsidRPr="00A77AE4">
        <w:rPr>
          <w:rFonts w:ascii="Times New Roman" w:hAnsi="Times New Roman"/>
          <w:b/>
          <w:sz w:val="28"/>
          <w:szCs w:val="28"/>
          <w:lang w:eastAsia="ar-SA"/>
        </w:rPr>
        <w:t>года обучения</w:t>
      </w:r>
    </w:p>
    <w:p w:rsidR="00A77AE4" w:rsidRPr="00A77AE4" w:rsidRDefault="00A77AE4" w:rsidP="00A77AE4">
      <w:pPr>
        <w:suppressAutoHyphens/>
        <w:spacing w:after="0"/>
        <w:jc w:val="both"/>
        <w:rPr>
          <w:rFonts w:ascii="Times New Roman" w:hAnsi="Times New Roman"/>
          <w:b/>
          <w:sz w:val="28"/>
          <w:szCs w:val="28"/>
          <w:lang w:val="tt-RU" w:eastAsia="ar-SA"/>
        </w:rPr>
      </w:pPr>
      <w:r w:rsidRPr="00A77AE4">
        <w:rPr>
          <w:rFonts w:ascii="Times New Roman" w:hAnsi="Times New Roman"/>
          <w:b/>
          <w:sz w:val="28"/>
          <w:szCs w:val="28"/>
          <w:lang w:val="en-US" w:eastAsia="ar-SA"/>
        </w:rPr>
        <w:t>I</w:t>
      </w:r>
      <w:r w:rsidRPr="00A77AE4">
        <w:rPr>
          <w:rFonts w:ascii="Times New Roman" w:hAnsi="Times New Roman"/>
          <w:b/>
          <w:sz w:val="28"/>
          <w:szCs w:val="28"/>
          <w:lang w:eastAsia="ar-SA"/>
        </w:rPr>
        <w:t xml:space="preserve">.Классический танец </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1.Вводное занятие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Теория </w:t>
      </w:r>
    </w:p>
    <w:p w:rsidR="00A77AE4" w:rsidRPr="00A77AE4" w:rsidRDefault="00A77AE4" w:rsidP="00A77AE4">
      <w:pPr>
        <w:suppressAutoHyphens/>
        <w:spacing w:after="0"/>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 Понятие классический танец. </w:t>
      </w:r>
      <w:r w:rsidRPr="00A77AE4">
        <w:rPr>
          <w:rFonts w:ascii="Times New Roman" w:hAnsi="Times New Roman"/>
          <w:sz w:val="28"/>
          <w:szCs w:val="28"/>
          <w:lang w:eastAsia="ar-SA"/>
        </w:rPr>
        <w:t xml:space="preserve">Соблюдение техники безопасности на занятиях по классическому танцу. Ознакомление учащихся с позициями рук, ног. Рассказ о правильной постановке корпуса по </w:t>
      </w:r>
      <w:r w:rsidRPr="00A77AE4">
        <w:rPr>
          <w:rFonts w:ascii="Times New Roman" w:hAnsi="Times New Roman"/>
          <w:sz w:val="28"/>
          <w:szCs w:val="28"/>
          <w:lang w:val="en-US" w:eastAsia="ar-SA"/>
        </w:rPr>
        <w:t>I</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II</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позициям. Знать сколько всего позиций ног и рук в хореографии.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Практика </w:t>
      </w:r>
    </w:p>
    <w:p w:rsidR="00A77AE4" w:rsidRPr="00A77AE4" w:rsidRDefault="00A77AE4" w:rsidP="00A77AE4">
      <w:pPr>
        <w:suppressAutoHyphens/>
        <w:spacing w:after="0"/>
        <w:contextualSpacing/>
        <w:jc w:val="both"/>
        <w:rPr>
          <w:rFonts w:ascii="Times New Roman" w:hAnsi="Times New Roman"/>
          <w:sz w:val="28"/>
          <w:szCs w:val="28"/>
          <w:lang w:val="tt-RU" w:eastAsia="ar-SA"/>
        </w:rPr>
      </w:pPr>
      <w:r w:rsidRPr="00A77AE4">
        <w:rPr>
          <w:rFonts w:ascii="Times New Roman" w:hAnsi="Times New Roman"/>
          <w:sz w:val="28"/>
          <w:szCs w:val="28"/>
          <w:lang w:eastAsia="ar-SA"/>
        </w:rPr>
        <w:lastRenderedPageBreak/>
        <w:t xml:space="preserve">Разучивание подготовительного положения, </w:t>
      </w:r>
      <w:r w:rsidRPr="00A77AE4">
        <w:rPr>
          <w:rFonts w:ascii="Times New Roman" w:hAnsi="Times New Roman"/>
          <w:sz w:val="28"/>
          <w:szCs w:val="28"/>
          <w:lang w:val="en-US" w:eastAsia="ar-SA"/>
        </w:rPr>
        <w:t>I</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II</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III</w:t>
      </w:r>
      <w:r w:rsidRPr="00A77AE4">
        <w:rPr>
          <w:rFonts w:ascii="Times New Roman" w:hAnsi="Times New Roman"/>
          <w:sz w:val="28"/>
          <w:szCs w:val="28"/>
          <w:lang w:eastAsia="ar-SA"/>
        </w:rPr>
        <w:t xml:space="preserve"> позиции рук. Разучивание  </w:t>
      </w:r>
      <w:r w:rsidRPr="00A77AE4">
        <w:rPr>
          <w:rFonts w:ascii="Times New Roman" w:hAnsi="Times New Roman"/>
          <w:sz w:val="28"/>
          <w:szCs w:val="28"/>
          <w:lang w:val="en-US" w:eastAsia="ar-SA"/>
        </w:rPr>
        <w:t>I</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II</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позиции ног. Разучивание позиции ног лицом к станку. Разучивание позиции рук на середине зала. Партер: позиции рук и ног выполнить сидя и лежа на полу. Уметь правильно выполнять, закреплять мышцы спины, ягодиц.  </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2. Экзерсис у станка </w:t>
      </w:r>
    </w:p>
    <w:p w:rsidR="00A77AE4" w:rsidRPr="00A77AE4" w:rsidRDefault="00A77AE4" w:rsidP="001F729F">
      <w:pPr>
        <w:numPr>
          <w:ilvl w:val="0"/>
          <w:numId w:val="21"/>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Теория </w:t>
      </w:r>
    </w:p>
    <w:p w:rsidR="00A77AE4" w:rsidRPr="00A77AE4" w:rsidRDefault="00A77AE4" w:rsidP="00A77AE4">
      <w:pPr>
        <w:suppressAutoHyphens/>
        <w:spacing w:after="0"/>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Понятие «demi plie» (полуприседание),  «battement tendu» (равномерное движение ногой), «battement tendu jete» (резкий бросок ноги на 45 градусов), «rond de jamb par terre» (круг ногой по полу), «passé par terre», «sur le cou-de-pied»,«battement releve lent»,«</w:t>
      </w:r>
      <w:r w:rsidRPr="00A77AE4">
        <w:rPr>
          <w:rFonts w:ascii="Times New Roman" w:hAnsi="Times New Roman"/>
          <w:sz w:val="24"/>
          <w:szCs w:val="24"/>
          <w:lang w:val="tt-RU" w:eastAsia="ar-SA"/>
        </w:rPr>
        <w:t xml:space="preserve"> </w:t>
      </w:r>
      <w:r w:rsidRPr="00A77AE4">
        <w:rPr>
          <w:rFonts w:ascii="Times New Roman" w:hAnsi="Times New Roman"/>
          <w:sz w:val="28"/>
          <w:szCs w:val="28"/>
          <w:lang w:val="tt-RU" w:eastAsia="ar-SA"/>
        </w:rPr>
        <w:t>battement releve lent» на 60 градусов, «grant battement jete», Releve (подъем на полу пальцы)</w:t>
      </w:r>
      <w:r w:rsidRPr="00A77AE4">
        <w:rPr>
          <w:rFonts w:ascii="Times New Roman" w:hAnsi="Times New Roman"/>
          <w:b/>
          <w:sz w:val="28"/>
          <w:szCs w:val="28"/>
          <w:lang w:val="tt-RU" w:eastAsia="ar-SA"/>
        </w:rPr>
        <w:t xml:space="preserve">. </w:t>
      </w:r>
      <w:r w:rsidRPr="00A77AE4">
        <w:rPr>
          <w:rFonts w:ascii="Times New Roman" w:hAnsi="Times New Roman"/>
          <w:sz w:val="28"/>
          <w:szCs w:val="28"/>
          <w:lang w:val="tt-RU" w:eastAsia="ar-SA"/>
        </w:rPr>
        <w:t xml:space="preserve">Знать отличие основного от условного «sur le cou-de-pied».Знать правила исполнения. </w:t>
      </w:r>
    </w:p>
    <w:p w:rsidR="00A77AE4" w:rsidRPr="00A77AE4" w:rsidRDefault="00A77AE4" w:rsidP="001F729F">
      <w:pPr>
        <w:numPr>
          <w:ilvl w:val="0"/>
          <w:numId w:val="19"/>
        </w:numPr>
        <w:suppressAutoHyphens/>
        <w:spacing w:after="0" w:line="240" w:lineRule="auto"/>
        <w:contextualSpacing/>
        <w:jc w:val="both"/>
        <w:rPr>
          <w:rFonts w:ascii="Times New Roman" w:hAnsi="Times New Roman"/>
          <w:b/>
          <w:sz w:val="28"/>
          <w:szCs w:val="28"/>
          <w:lang w:val="tt-RU" w:eastAsia="ar-SA"/>
        </w:rPr>
      </w:pPr>
      <w:r w:rsidRPr="00A77AE4">
        <w:rPr>
          <w:rFonts w:ascii="Times New Roman" w:hAnsi="Times New Roman"/>
          <w:sz w:val="28"/>
          <w:szCs w:val="28"/>
          <w:lang w:val="tt-RU" w:eastAsia="ar-SA"/>
        </w:rPr>
        <w:t xml:space="preserve">Практика </w:t>
      </w:r>
    </w:p>
    <w:p w:rsidR="00A77AE4" w:rsidRPr="00A77AE4" w:rsidRDefault="00A77AE4" w:rsidP="00A77AE4">
      <w:pPr>
        <w:suppressAutoHyphens/>
        <w:spacing w:after="0"/>
        <w:jc w:val="both"/>
        <w:rPr>
          <w:rFonts w:ascii="Times New Roman" w:hAnsi="Times New Roman"/>
          <w:b/>
          <w:sz w:val="24"/>
          <w:szCs w:val="24"/>
          <w:lang w:eastAsia="ar-SA"/>
        </w:rPr>
      </w:pPr>
      <w:r w:rsidRPr="00A77AE4">
        <w:rPr>
          <w:rFonts w:ascii="Times New Roman" w:hAnsi="Times New Roman"/>
          <w:i/>
          <w:sz w:val="28"/>
          <w:szCs w:val="28"/>
          <w:lang w:val="tt-RU" w:eastAsia="ar-SA"/>
        </w:rPr>
        <w:t>Demi plie по I и II позициям.</w:t>
      </w:r>
      <w:r w:rsidRPr="00A77AE4">
        <w:rPr>
          <w:rFonts w:ascii="Times New Roman" w:hAnsi="Times New Roman"/>
          <w:sz w:val="28"/>
          <w:szCs w:val="28"/>
          <w:lang w:val="tt-RU" w:eastAsia="ar-SA"/>
        </w:rPr>
        <w:t xml:space="preserve"> Выполняется  лицом к станку. Партер: выполнить лежа на полу. Уметь музыкально выполнять </w:t>
      </w:r>
      <w:r w:rsidRPr="00A77AE4">
        <w:rPr>
          <w:rFonts w:ascii="Times New Roman" w:hAnsi="Times New Roman"/>
          <w:sz w:val="28"/>
          <w:szCs w:val="28"/>
          <w:lang w:eastAsia="ar-SA"/>
        </w:rPr>
        <w:t>упражнение.</w:t>
      </w:r>
      <w:r w:rsidRPr="00A77AE4">
        <w:rPr>
          <w:rFonts w:ascii="Times New Roman" w:hAnsi="Times New Roman"/>
          <w:b/>
          <w:sz w:val="28"/>
          <w:szCs w:val="28"/>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tendu</w:t>
      </w:r>
      <w:r w:rsidRPr="00A77AE4">
        <w:rPr>
          <w:rFonts w:ascii="Times New Roman" w:hAnsi="Times New Roman"/>
          <w:i/>
          <w:sz w:val="28"/>
          <w:szCs w:val="28"/>
          <w:lang w:eastAsia="ar-SA"/>
        </w:rPr>
        <w:t>.</w:t>
      </w:r>
      <w:r w:rsidRPr="00A77AE4">
        <w:rPr>
          <w:rFonts w:ascii="Times New Roman" w:hAnsi="Times New Roman"/>
          <w:b/>
          <w:sz w:val="28"/>
          <w:szCs w:val="28"/>
          <w:lang w:eastAsia="ar-SA"/>
        </w:rPr>
        <w:t xml:space="preserve"> </w:t>
      </w:r>
      <w:r w:rsidRPr="00A77AE4">
        <w:rPr>
          <w:rFonts w:ascii="Times New Roman" w:hAnsi="Times New Roman"/>
          <w:sz w:val="28"/>
          <w:szCs w:val="28"/>
          <w:lang w:eastAsia="ar-SA"/>
        </w:rPr>
        <w:t>Четкое отведение и приведение ноги с яркой работой стопы. Партер: выполнить сидя и лежа на полу. Уметь методично правильно, на мышцах исполнить движение.</w:t>
      </w:r>
      <w:r w:rsidRPr="00A77AE4">
        <w:rPr>
          <w:rFonts w:ascii="Times New Roman" w:hAnsi="Times New Roman"/>
          <w:b/>
          <w:sz w:val="24"/>
          <w:szCs w:val="24"/>
          <w:lang w:eastAsia="ar-SA"/>
        </w:rPr>
        <w:t xml:space="preserve"> </w:t>
      </w:r>
    </w:p>
    <w:p w:rsidR="00A77AE4" w:rsidRPr="00A77AE4" w:rsidRDefault="00A77AE4" w:rsidP="00A77AE4">
      <w:pPr>
        <w:suppressAutoHyphens/>
        <w:spacing w:after="0"/>
        <w:jc w:val="both"/>
        <w:rPr>
          <w:rFonts w:ascii="Times New Roman" w:hAnsi="Times New Roman"/>
          <w:sz w:val="28"/>
          <w:szCs w:val="28"/>
          <w:lang w:eastAsia="ar-SA"/>
        </w:rPr>
      </w:pP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tendu</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jete</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Изучаем лицом к станку по </w:t>
      </w:r>
      <w:r w:rsidRPr="00A77AE4">
        <w:rPr>
          <w:rFonts w:ascii="Times New Roman" w:hAnsi="Times New Roman"/>
          <w:sz w:val="28"/>
          <w:szCs w:val="28"/>
          <w:lang w:val="en-US" w:eastAsia="ar-SA"/>
        </w:rPr>
        <w:t>I</w:t>
      </w:r>
      <w:r w:rsidRPr="00A77AE4">
        <w:rPr>
          <w:rFonts w:ascii="Times New Roman" w:hAnsi="Times New Roman"/>
          <w:sz w:val="28"/>
          <w:szCs w:val="28"/>
          <w:lang w:eastAsia="ar-SA"/>
        </w:rPr>
        <w:t xml:space="preserve"> позиции. Партер: выполнить сидя и лежа на полу. Уметь четко,  методично, но не грубо исполнять бросок ноги.</w:t>
      </w:r>
    </w:p>
    <w:p w:rsidR="00A77AE4" w:rsidRPr="00A77AE4" w:rsidRDefault="00A77AE4" w:rsidP="00A77AE4">
      <w:pPr>
        <w:suppressAutoHyphens/>
        <w:spacing w:after="0"/>
        <w:jc w:val="both"/>
        <w:rPr>
          <w:rFonts w:ascii="Times New Roman" w:hAnsi="Times New Roman"/>
          <w:sz w:val="28"/>
          <w:szCs w:val="28"/>
          <w:lang w:eastAsia="ar-SA"/>
        </w:rPr>
      </w:pPr>
      <w:r w:rsidRPr="00A77AE4">
        <w:rPr>
          <w:rFonts w:ascii="Times New Roman" w:hAnsi="Times New Roman"/>
          <w:i/>
          <w:sz w:val="28"/>
          <w:szCs w:val="28"/>
          <w:lang w:val="en-US" w:eastAsia="ar-SA"/>
        </w:rPr>
        <w:t>Rond</w:t>
      </w:r>
      <w:r w:rsidRPr="00FF6587">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FF6587">
        <w:rPr>
          <w:rFonts w:ascii="Times New Roman" w:hAnsi="Times New Roman"/>
          <w:i/>
          <w:sz w:val="28"/>
          <w:szCs w:val="28"/>
          <w:lang w:eastAsia="ar-SA"/>
        </w:rPr>
        <w:t xml:space="preserve"> </w:t>
      </w:r>
      <w:r w:rsidRPr="00A77AE4">
        <w:rPr>
          <w:rFonts w:ascii="Times New Roman" w:hAnsi="Times New Roman"/>
          <w:i/>
          <w:sz w:val="28"/>
          <w:szCs w:val="28"/>
          <w:lang w:val="en-US" w:eastAsia="ar-SA"/>
        </w:rPr>
        <w:t>jambe</w:t>
      </w:r>
      <w:r w:rsidRPr="00FF6587">
        <w:rPr>
          <w:rFonts w:ascii="Times New Roman" w:hAnsi="Times New Roman"/>
          <w:i/>
          <w:sz w:val="28"/>
          <w:szCs w:val="28"/>
          <w:lang w:eastAsia="ar-SA"/>
        </w:rPr>
        <w:t xml:space="preserve"> </w:t>
      </w:r>
      <w:r w:rsidRPr="00A77AE4">
        <w:rPr>
          <w:rFonts w:ascii="Times New Roman" w:hAnsi="Times New Roman"/>
          <w:i/>
          <w:sz w:val="28"/>
          <w:szCs w:val="28"/>
          <w:lang w:val="en-US" w:eastAsia="ar-SA"/>
        </w:rPr>
        <w:t>par</w:t>
      </w:r>
      <w:r w:rsidRPr="00FF6587">
        <w:rPr>
          <w:rFonts w:ascii="Times New Roman" w:hAnsi="Times New Roman"/>
          <w:i/>
          <w:sz w:val="28"/>
          <w:szCs w:val="28"/>
          <w:lang w:eastAsia="ar-SA"/>
        </w:rPr>
        <w:t xml:space="preserve"> </w:t>
      </w:r>
      <w:r w:rsidRPr="00A77AE4">
        <w:rPr>
          <w:rFonts w:ascii="Times New Roman" w:hAnsi="Times New Roman"/>
          <w:i/>
          <w:sz w:val="28"/>
          <w:szCs w:val="28"/>
          <w:lang w:val="en-US" w:eastAsia="ar-SA"/>
        </w:rPr>
        <w:t>terre</w:t>
      </w:r>
      <w:r w:rsidRPr="00FF6587">
        <w:rPr>
          <w:rFonts w:ascii="Times New Roman" w:hAnsi="Times New Roman"/>
          <w:i/>
          <w:sz w:val="28"/>
          <w:szCs w:val="28"/>
          <w:lang w:eastAsia="ar-SA"/>
        </w:rPr>
        <w:t>.</w:t>
      </w:r>
      <w:r w:rsidRPr="00FF6587">
        <w:rPr>
          <w:rFonts w:ascii="Times New Roman" w:hAnsi="Times New Roman"/>
          <w:b/>
          <w:sz w:val="28"/>
          <w:szCs w:val="28"/>
          <w:lang w:eastAsia="ar-SA"/>
        </w:rPr>
        <w:t xml:space="preserve"> </w:t>
      </w:r>
      <w:r w:rsidRPr="00A77AE4">
        <w:rPr>
          <w:rFonts w:ascii="Times New Roman" w:hAnsi="Times New Roman"/>
          <w:sz w:val="28"/>
          <w:szCs w:val="28"/>
          <w:lang w:eastAsia="ar-SA"/>
        </w:rPr>
        <w:t>Выполняется на 2 такта 4/4 музыкального размера, затем переводится на 1 такт 4/4. Партер: выполнить сидя и лежа на полу. Добиваться, чтобы носок проходил все точки круга. Уметь выполнить музыкально верно.</w:t>
      </w:r>
    </w:p>
    <w:p w:rsidR="00A77AE4" w:rsidRPr="00A77AE4" w:rsidRDefault="00A77AE4" w:rsidP="00A77AE4">
      <w:pPr>
        <w:suppressAutoHyphens/>
        <w:spacing w:after="0"/>
        <w:jc w:val="both"/>
        <w:rPr>
          <w:rFonts w:ascii="Times New Roman" w:hAnsi="Times New Roman"/>
          <w:sz w:val="28"/>
          <w:szCs w:val="28"/>
          <w:lang w:eastAsia="ar-SA"/>
        </w:rPr>
      </w:pPr>
      <w:r w:rsidRPr="00A77AE4">
        <w:rPr>
          <w:rFonts w:ascii="Times New Roman" w:hAnsi="Times New Roman"/>
          <w:i/>
          <w:sz w:val="28"/>
          <w:szCs w:val="28"/>
          <w:lang w:val="en-US" w:eastAsia="ar-SA"/>
        </w:rPr>
        <w:t>Pass</w:t>
      </w:r>
      <w:r w:rsidRPr="00A77AE4">
        <w:rPr>
          <w:rFonts w:ascii="Times New Roman" w:hAnsi="Times New Roman"/>
          <w:i/>
          <w:sz w:val="28"/>
          <w:szCs w:val="28"/>
          <w:lang w:eastAsia="ar-SA"/>
        </w:rPr>
        <w:t xml:space="preserve">é </w:t>
      </w:r>
      <w:r w:rsidRPr="00A77AE4">
        <w:rPr>
          <w:rFonts w:ascii="Times New Roman" w:hAnsi="Times New Roman"/>
          <w:i/>
          <w:sz w:val="28"/>
          <w:szCs w:val="28"/>
          <w:lang w:val="en-US" w:eastAsia="ar-SA"/>
        </w:rPr>
        <w:t>par</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terre</w:t>
      </w:r>
      <w:r w:rsidRPr="00A77AE4">
        <w:rPr>
          <w:rFonts w:ascii="Times New Roman" w:hAnsi="Times New Roman"/>
          <w:i/>
          <w:sz w:val="28"/>
          <w:szCs w:val="28"/>
          <w:lang w:eastAsia="ar-SA"/>
        </w:rPr>
        <w:t>.</w:t>
      </w:r>
      <w:r w:rsidRPr="00A77AE4">
        <w:rPr>
          <w:rFonts w:ascii="Times New Roman" w:hAnsi="Times New Roman"/>
          <w:b/>
          <w:sz w:val="28"/>
          <w:szCs w:val="28"/>
          <w:lang w:eastAsia="ar-SA"/>
        </w:rPr>
        <w:t xml:space="preserve"> </w:t>
      </w:r>
      <w:r w:rsidRPr="00A77AE4">
        <w:rPr>
          <w:rFonts w:ascii="Times New Roman" w:hAnsi="Times New Roman"/>
          <w:sz w:val="28"/>
          <w:szCs w:val="28"/>
          <w:lang w:eastAsia="ar-SA"/>
        </w:rPr>
        <w:t xml:space="preserve">Выполнить </w:t>
      </w:r>
      <w:r w:rsidRPr="00A77AE4">
        <w:rPr>
          <w:rFonts w:ascii="Times New Roman" w:hAnsi="Times New Roman"/>
          <w:sz w:val="28"/>
          <w:szCs w:val="28"/>
          <w:lang w:val="en-US" w:eastAsia="ar-SA"/>
        </w:rPr>
        <w:t>battement</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tendu</w:t>
      </w:r>
      <w:r w:rsidRPr="00A77AE4">
        <w:rPr>
          <w:rFonts w:ascii="Times New Roman" w:hAnsi="Times New Roman"/>
          <w:sz w:val="28"/>
          <w:szCs w:val="28"/>
          <w:lang w:eastAsia="ar-SA"/>
        </w:rPr>
        <w:t xml:space="preserve"> вперед, затем через </w:t>
      </w:r>
      <w:r w:rsidRPr="00A77AE4">
        <w:rPr>
          <w:rFonts w:ascii="Times New Roman" w:hAnsi="Times New Roman"/>
          <w:sz w:val="28"/>
          <w:szCs w:val="28"/>
          <w:lang w:val="en-US" w:eastAsia="ar-SA"/>
        </w:rPr>
        <w:t>I</w:t>
      </w:r>
      <w:r w:rsidRPr="00A77AE4">
        <w:rPr>
          <w:rFonts w:ascii="Times New Roman" w:hAnsi="Times New Roman"/>
          <w:sz w:val="28"/>
          <w:szCs w:val="28"/>
          <w:lang w:eastAsia="ar-SA"/>
        </w:rPr>
        <w:t xml:space="preserve"> позицию, не фиксируя ее, переводим ногу, выполняя </w:t>
      </w:r>
      <w:r w:rsidRPr="00A77AE4">
        <w:rPr>
          <w:rFonts w:ascii="Times New Roman" w:hAnsi="Times New Roman"/>
          <w:sz w:val="28"/>
          <w:szCs w:val="28"/>
          <w:lang w:val="en-US" w:eastAsia="ar-SA"/>
        </w:rPr>
        <w:t>battement</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tendu</w:t>
      </w:r>
      <w:r w:rsidRPr="00A77AE4">
        <w:rPr>
          <w:rFonts w:ascii="Times New Roman" w:hAnsi="Times New Roman"/>
          <w:sz w:val="28"/>
          <w:szCs w:val="28"/>
          <w:lang w:eastAsia="ar-SA"/>
        </w:rPr>
        <w:t xml:space="preserve"> назад. Партер: выполнить сидя и лежа на полу. Добиться четкого исполнения движения.</w:t>
      </w:r>
    </w:p>
    <w:p w:rsidR="00A77AE4" w:rsidRPr="00A77AE4" w:rsidRDefault="00A77AE4" w:rsidP="00A77AE4">
      <w:pPr>
        <w:suppressAutoHyphens/>
        <w:spacing w:after="0"/>
        <w:jc w:val="both"/>
        <w:rPr>
          <w:rFonts w:ascii="Times New Roman" w:hAnsi="Times New Roman"/>
          <w:sz w:val="28"/>
          <w:szCs w:val="28"/>
          <w:lang w:eastAsia="ar-SA"/>
        </w:rPr>
      </w:pPr>
      <w:r w:rsidRPr="00A77AE4">
        <w:rPr>
          <w:rFonts w:ascii="Times New Roman" w:hAnsi="Times New Roman"/>
          <w:i/>
          <w:sz w:val="28"/>
          <w:szCs w:val="28"/>
          <w:lang w:val="en-US" w:eastAsia="ar-SA"/>
        </w:rPr>
        <w:t>Sur le cou-de-pied.</w:t>
      </w:r>
      <w:r w:rsidRPr="00A77AE4">
        <w:rPr>
          <w:rFonts w:ascii="Times New Roman" w:hAnsi="Times New Roman"/>
          <w:b/>
          <w:sz w:val="28"/>
          <w:szCs w:val="28"/>
          <w:lang w:val="en-US" w:eastAsia="ar-SA"/>
        </w:rPr>
        <w:t xml:space="preserve"> </w:t>
      </w:r>
      <w:r w:rsidRPr="00A77AE4">
        <w:rPr>
          <w:rFonts w:ascii="Times New Roman" w:hAnsi="Times New Roman"/>
          <w:sz w:val="28"/>
          <w:szCs w:val="28"/>
          <w:lang w:eastAsia="ar-SA"/>
        </w:rPr>
        <w:t>(основное и условное).</w:t>
      </w:r>
    </w:p>
    <w:p w:rsidR="00A77AE4" w:rsidRPr="00A77AE4" w:rsidRDefault="00A77AE4" w:rsidP="00A77AE4">
      <w:pPr>
        <w:suppressAutoHyphens/>
        <w:spacing w:after="0"/>
        <w:jc w:val="both"/>
        <w:rPr>
          <w:rFonts w:ascii="Times New Roman" w:hAnsi="Times New Roman"/>
          <w:sz w:val="28"/>
          <w:szCs w:val="28"/>
          <w:lang w:eastAsia="ar-SA"/>
        </w:rPr>
      </w:pPr>
      <w:r w:rsidRPr="00A77AE4">
        <w:rPr>
          <w:rFonts w:ascii="Times New Roman" w:hAnsi="Times New Roman"/>
          <w:sz w:val="28"/>
          <w:szCs w:val="28"/>
          <w:lang w:eastAsia="ar-SA"/>
        </w:rPr>
        <w:t>Изучаем на 2 такта 4/4 музыкального размера. Партер: выполнить  лежа на полу. Добиваться четкого исполнения упражнения.</w:t>
      </w:r>
    </w:p>
    <w:p w:rsidR="00A77AE4" w:rsidRPr="00A77AE4" w:rsidRDefault="00A77AE4" w:rsidP="00A77AE4">
      <w:pPr>
        <w:suppressAutoHyphens/>
        <w:spacing w:after="0"/>
        <w:jc w:val="both"/>
        <w:rPr>
          <w:rFonts w:ascii="Times New Roman" w:hAnsi="Times New Roman"/>
          <w:sz w:val="28"/>
          <w:szCs w:val="28"/>
          <w:lang w:eastAsia="ar-SA"/>
        </w:rPr>
      </w:pP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releve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lent</w:t>
      </w:r>
      <w:r w:rsidRPr="00A77AE4">
        <w:rPr>
          <w:rFonts w:ascii="Times New Roman" w:hAnsi="Times New Roman"/>
          <w:i/>
          <w:sz w:val="28"/>
          <w:szCs w:val="28"/>
          <w:lang w:eastAsia="ar-SA"/>
        </w:rPr>
        <w:t xml:space="preserve"> на 60 градусов.</w:t>
      </w:r>
      <w:r w:rsidRPr="00A77AE4">
        <w:rPr>
          <w:rFonts w:ascii="Times New Roman" w:hAnsi="Times New Roman"/>
          <w:b/>
          <w:i/>
          <w:sz w:val="28"/>
          <w:szCs w:val="28"/>
          <w:lang w:eastAsia="ar-SA"/>
        </w:rPr>
        <w:t xml:space="preserve"> </w:t>
      </w:r>
      <w:r w:rsidRPr="00A77AE4">
        <w:rPr>
          <w:rFonts w:ascii="Times New Roman" w:hAnsi="Times New Roman"/>
          <w:sz w:val="28"/>
          <w:szCs w:val="28"/>
          <w:lang w:eastAsia="ar-SA"/>
        </w:rPr>
        <w:t xml:space="preserve">Изучаем в сторону из </w:t>
      </w:r>
      <w:r w:rsidRPr="00A77AE4">
        <w:rPr>
          <w:rFonts w:ascii="Times New Roman" w:hAnsi="Times New Roman"/>
          <w:sz w:val="28"/>
          <w:szCs w:val="28"/>
          <w:lang w:val="en-US" w:eastAsia="ar-SA"/>
        </w:rPr>
        <w:t>I</w:t>
      </w:r>
      <w:r w:rsidRPr="00A77AE4">
        <w:rPr>
          <w:rFonts w:ascii="Times New Roman" w:hAnsi="Times New Roman"/>
          <w:sz w:val="28"/>
          <w:szCs w:val="28"/>
          <w:lang w:eastAsia="ar-SA"/>
        </w:rPr>
        <w:t xml:space="preserve"> позиции лицом к станку, затем вперед и назад.  Партер: выполнить сидя и лежа на полу.</w:t>
      </w:r>
      <w:r w:rsidRPr="00A77AE4">
        <w:rPr>
          <w:rFonts w:ascii="Times New Roman" w:hAnsi="Times New Roman"/>
          <w:sz w:val="24"/>
          <w:szCs w:val="24"/>
          <w:lang w:eastAsia="ar-SA"/>
        </w:rPr>
        <w:t xml:space="preserve"> </w:t>
      </w:r>
      <w:r w:rsidRPr="00A77AE4">
        <w:rPr>
          <w:rFonts w:ascii="Times New Roman" w:hAnsi="Times New Roman"/>
          <w:sz w:val="28"/>
          <w:szCs w:val="28"/>
          <w:lang w:eastAsia="ar-SA"/>
        </w:rPr>
        <w:t>Уметь держать ногу на заданной высоте, при этом не забывать о методике исполнения этого движения.</w:t>
      </w:r>
    </w:p>
    <w:p w:rsidR="00A77AE4" w:rsidRPr="00A77AE4" w:rsidRDefault="00A77AE4" w:rsidP="00A77AE4">
      <w:pPr>
        <w:suppressAutoHyphens/>
        <w:spacing w:after="0"/>
        <w:jc w:val="both"/>
        <w:rPr>
          <w:rFonts w:ascii="Times New Roman" w:hAnsi="Times New Roman"/>
          <w:sz w:val="28"/>
          <w:szCs w:val="28"/>
          <w:lang w:eastAsia="ar-SA"/>
        </w:rPr>
      </w:pPr>
      <w:r w:rsidRPr="00A77AE4">
        <w:rPr>
          <w:rFonts w:ascii="Times New Roman" w:hAnsi="Times New Roman"/>
          <w:i/>
          <w:sz w:val="28"/>
          <w:szCs w:val="28"/>
          <w:lang w:val="en-US" w:eastAsia="ar-SA"/>
        </w:rPr>
        <w:t>Grand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jete</w:t>
      </w:r>
      <w:r w:rsidRPr="00A77AE4">
        <w:rPr>
          <w:rFonts w:ascii="Times New Roman" w:hAnsi="Times New Roman"/>
          <w:i/>
          <w:sz w:val="28"/>
          <w:szCs w:val="28"/>
          <w:lang w:eastAsia="ar-SA"/>
        </w:rPr>
        <w:t>.</w:t>
      </w:r>
      <w:r w:rsidRPr="00A77AE4">
        <w:rPr>
          <w:rFonts w:ascii="Times New Roman" w:hAnsi="Times New Roman"/>
          <w:b/>
          <w:i/>
          <w:sz w:val="28"/>
          <w:szCs w:val="28"/>
          <w:lang w:eastAsia="ar-SA"/>
        </w:rPr>
        <w:t xml:space="preserve"> </w:t>
      </w:r>
      <w:r w:rsidRPr="00A77AE4">
        <w:rPr>
          <w:rFonts w:ascii="Times New Roman" w:hAnsi="Times New Roman"/>
          <w:sz w:val="28"/>
          <w:szCs w:val="28"/>
          <w:lang w:eastAsia="ar-SA"/>
        </w:rPr>
        <w:t>Изучается в медленном темпе 2/4. Партер: выполнить сидя и лежа на полу.</w:t>
      </w:r>
      <w:r w:rsidRPr="00A77AE4">
        <w:rPr>
          <w:rFonts w:ascii="Times New Roman" w:hAnsi="Times New Roman"/>
          <w:sz w:val="24"/>
          <w:szCs w:val="24"/>
          <w:lang w:eastAsia="ar-SA"/>
        </w:rPr>
        <w:t xml:space="preserve"> </w:t>
      </w:r>
      <w:r w:rsidRPr="00A77AE4">
        <w:rPr>
          <w:rFonts w:ascii="Times New Roman" w:hAnsi="Times New Roman"/>
          <w:sz w:val="28"/>
          <w:szCs w:val="28"/>
          <w:lang w:eastAsia="ar-SA"/>
        </w:rPr>
        <w:t>Уметь выполнить сильный бросок ногой, при этом добиваться легкости исполнения.</w:t>
      </w:r>
    </w:p>
    <w:p w:rsidR="00A77AE4" w:rsidRPr="00A77AE4" w:rsidRDefault="00A77AE4" w:rsidP="00A77AE4">
      <w:pPr>
        <w:suppressAutoHyphens/>
        <w:spacing w:after="0"/>
        <w:jc w:val="both"/>
        <w:rPr>
          <w:rFonts w:ascii="Times New Roman" w:hAnsi="Times New Roman"/>
          <w:sz w:val="28"/>
          <w:szCs w:val="28"/>
          <w:lang w:eastAsia="ar-SA"/>
        </w:rPr>
      </w:pPr>
      <w:r w:rsidRPr="00A77AE4">
        <w:rPr>
          <w:rFonts w:ascii="Times New Roman" w:hAnsi="Times New Roman"/>
          <w:i/>
          <w:sz w:val="28"/>
          <w:szCs w:val="28"/>
          <w:lang w:val="en-US" w:eastAsia="ar-SA"/>
        </w:rPr>
        <w:t>Releve</w:t>
      </w:r>
      <w:r w:rsidRPr="00A77AE4">
        <w:rPr>
          <w:rFonts w:ascii="Times New Roman" w:hAnsi="Times New Roman"/>
          <w:sz w:val="28"/>
          <w:szCs w:val="28"/>
          <w:lang w:eastAsia="ar-SA"/>
        </w:rPr>
        <w:t>.</w:t>
      </w:r>
      <w:r w:rsidRPr="00A77AE4">
        <w:rPr>
          <w:rFonts w:ascii="Times New Roman" w:hAnsi="Times New Roman"/>
          <w:b/>
          <w:sz w:val="28"/>
          <w:szCs w:val="28"/>
          <w:lang w:eastAsia="ar-SA"/>
        </w:rPr>
        <w:t xml:space="preserve"> </w:t>
      </w:r>
      <w:r w:rsidRPr="00A77AE4">
        <w:rPr>
          <w:rFonts w:ascii="Times New Roman" w:hAnsi="Times New Roman"/>
          <w:sz w:val="28"/>
          <w:szCs w:val="28"/>
          <w:lang w:eastAsia="ar-SA"/>
        </w:rPr>
        <w:t xml:space="preserve">Исполняется по </w:t>
      </w:r>
      <w:r w:rsidRPr="00A77AE4">
        <w:rPr>
          <w:rFonts w:ascii="Times New Roman" w:hAnsi="Times New Roman"/>
          <w:sz w:val="28"/>
          <w:szCs w:val="28"/>
          <w:lang w:val="en-US" w:eastAsia="ar-SA"/>
        </w:rPr>
        <w:t>I</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II</w:t>
      </w:r>
      <w:r w:rsidRPr="00A77AE4">
        <w:rPr>
          <w:rFonts w:ascii="Times New Roman" w:hAnsi="Times New Roman"/>
          <w:sz w:val="28"/>
          <w:szCs w:val="28"/>
          <w:lang w:eastAsia="ar-SA"/>
        </w:rPr>
        <w:t xml:space="preserve"> и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позициям. Уметь стоять на всех пяти пальцах, нет «завала»  на большой палец. Подъем сильно вытягивается.   </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3. Экзерсис на середине зала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Теория </w:t>
      </w:r>
    </w:p>
    <w:p w:rsidR="00A77AE4" w:rsidRPr="00A77AE4" w:rsidRDefault="00A77AE4" w:rsidP="00A77AE4">
      <w:pPr>
        <w:suppressAutoHyphens/>
        <w:spacing w:after="0"/>
        <w:contextualSpacing/>
        <w:jc w:val="both"/>
        <w:rPr>
          <w:rFonts w:ascii="Times New Roman" w:hAnsi="Times New Roman"/>
          <w:sz w:val="28"/>
          <w:szCs w:val="28"/>
          <w:lang w:val="tt-RU" w:eastAsia="ar-SA"/>
        </w:rPr>
      </w:pPr>
      <w:r w:rsidRPr="00A77AE4">
        <w:rPr>
          <w:rFonts w:ascii="Times New Roman" w:hAnsi="Times New Roman"/>
          <w:sz w:val="28"/>
          <w:szCs w:val="28"/>
          <w:lang w:eastAsia="ar-SA"/>
        </w:rPr>
        <w:lastRenderedPageBreak/>
        <w:t xml:space="preserve"> Понятие «</w:t>
      </w:r>
      <w:r w:rsidRPr="00A77AE4">
        <w:rPr>
          <w:rFonts w:ascii="Times New Roman" w:hAnsi="Times New Roman"/>
          <w:sz w:val="28"/>
          <w:szCs w:val="28"/>
          <w:lang w:val="en-US" w:eastAsia="ar-SA"/>
        </w:rPr>
        <w:t>pord</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de</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bras</w:t>
      </w:r>
      <w:r w:rsidRPr="00A77AE4">
        <w:rPr>
          <w:rFonts w:ascii="Times New Roman" w:hAnsi="Times New Roman"/>
          <w:sz w:val="28"/>
          <w:szCs w:val="28"/>
          <w:lang w:eastAsia="ar-SA"/>
        </w:rPr>
        <w:t>». Знать последовательность и методику исполнения движения.</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Практика </w:t>
      </w:r>
    </w:p>
    <w:p w:rsidR="00A77AE4" w:rsidRPr="00A77AE4" w:rsidRDefault="00A77AE4" w:rsidP="00A77AE4">
      <w:pPr>
        <w:suppressAutoHyphens/>
        <w:spacing w:after="0"/>
        <w:contextualSpacing/>
        <w:jc w:val="both"/>
        <w:rPr>
          <w:rFonts w:ascii="Times New Roman" w:hAnsi="Times New Roman"/>
          <w:sz w:val="28"/>
          <w:szCs w:val="28"/>
          <w:lang w:val="tt-RU" w:eastAsia="ar-SA"/>
        </w:rPr>
      </w:pPr>
      <w:r w:rsidRPr="00A77AE4">
        <w:rPr>
          <w:rFonts w:ascii="Times New Roman" w:hAnsi="Times New Roman"/>
          <w:sz w:val="28"/>
          <w:szCs w:val="28"/>
          <w:lang w:eastAsia="ar-SA"/>
        </w:rPr>
        <w:t xml:space="preserve">Учим в </w:t>
      </w:r>
      <w:r w:rsidRPr="00A77AE4">
        <w:rPr>
          <w:rFonts w:ascii="Times New Roman" w:hAnsi="Times New Roman"/>
          <w:sz w:val="28"/>
          <w:szCs w:val="28"/>
          <w:lang w:val="en-US" w:eastAsia="ar-SA"/>
        </w:rPr>
        <w:t>I</w:t>
      </w:r>
      <w:r w:rsidRPr="00A77AE4">
        <w:rPr>
          <w:rFonts w:ascii="Times New Roman" w:hAnsi="Times New Roman"/>
          <w:sz w:val="28"/>
          <w:szCs w:val="28"/>
          <w:lang w:eastAsia="ar-SA"/>
        </w:rPr>
        <w:t xml:space="preserve"> позиции ног, затем в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позиции.</w:t>
      </w:r>
      <w:r w:rsidRPr="00A77AE4">
        <w:rPr>
          <w:rFonts w:ascii="Times New Roman" w:hAnsi="Times New Roman"/>
          <w:sz w:val="24"/>
          <w:szCs w:val="24"/>
          <w:lang w:eastAsia="ar-SA"/>
        </w:rPr>
        <w:t xml:space="preserve"> </w:t>
      </w:r>
      <w:r w:rsidRPr="00A77AE4">
        <w:rPr>
          <w:rFonts w:ascii="Times New Roman" w:hAnsi="Times New Roman"/>
          <w:sz w:val="28"/>
          <w:szCs w:val="28"/>
          <w:lang w:eastAsia="ar-SA"/>
        </w:rPr>
        <w:t>Уметь выполнять движение музыкально верно без рывков.</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4.</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Allegro</w:t>
      </w:r>
      <w:r w:rsidRPr="00A77AE4">
        <w:rPr>
          <w:rFonts w:ascii="Times New Roman" w:hAnsi="Times New Roman"/>
          <w:sz w:val="28"/>
          <w:szCs w:val="28"/>
          <w:lang w:val="tt-RU" w:eastAsia="ar-SA"/>
        </w:rPr>
        <w:t xml:space="preserve"> </w:t>
      </w:r>
    </w:p>
    <w:p w:rsidR="00A77AE4" w:rsidRPr="00A77AE4" w:rsidRDefault="00A77AE4" w:rsidP="001F729F">
      <w:pPr>
        <w:numPr>
          <w:ilvl w:val="0"/>
          <w:numId w:val="18"/>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Теория </w:t>
      </w:r>
    </w:p>
    <w:p w:rsidR="00A77AE4" w:rsidRPr="00A77AE4" w:rsidRDefault="00A77AE4" w:rsidP="00A77AE4">
      <w:pPr>
        <w:suppressAutoHyphens/>
        <w:spacing w:after="0"/>
        <w:contextualSpacing/>
        <w:jc w:val="both"/>
        <w:rPr>
          <w:rFonts w:ascii="Times New Roman" w:hAnsi="Times New Roman"/>
          <w:sz w:val="28"/>
          <w:szCs w:val="28"/>
          <w:lang w:val="tt-RU" w:eastAsia="ar-SA"/>
        </w:rPr>
      </w:pPr>
      <w:r w:rsidRPr="00A77AE4">
        <w:rPr>
          <w:rFonts w:ascii="Times New Roman" w:hAnsi="Times New Roman"/>
          <w:sz w:val="28"/>
          <w:szCs w:val="28"/>
          <w:lang w:eastAsia="ar-SA"/>
        </w:rPr>
        <w:t xml:space="preserve">  Понятие «</w:t>
      </w:r>
      <w:r w:rsidRPr="00A77AE4">
        <w:rPr>
          <w:rFonts w:ascii="Times New Roman" w:hAnsi="Times New Roman"/>
          <w:sz w:val="28"/>
          <w:szCs w:val="28"/>
          <w:lang w:val="en-US" w:eastAsia="ar-SA"/>
        </w:rPr>
        <w:t>Temps</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leve</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soutte</w:t>
      </w:r>
      <w:r w:rsidRPr="00A77AE4">
        <w:rPr>
          <w:rFonts w:ascii="Times New Roman" w:hAnsi="Times New Roman"/>
          <w:sz w:val="28"/>
          <w:szCs w:val="28"/>
          <w:lang w:eastAsia="ar-SA"/>
        </w:rPr>
        <w:t>» (прыжок с двух ног на две ноги.</w:t>
      </w:r>
      <w:r w:rsidRPr="00A77AE4">
        <w:rPr>
          <w:rFonts w:ascii="Times New Roman" w:hAnsi="Times New Roman"/>
          <w:sz w:val="24"/>
          <w:szCs w:val="24"/>
          <w:lang w:eastAsia="ar-SA"/>
        </w:rPr>
        <w:t xml:space="preserve"> </w:t>
      </w:r>
      <w:r w:rsidRPr="00A77AE4">
        <w:rPr>
          <w:rFonts w:ascii="Times New Roman" w:hAnsi="Times New Roman"/>
          <w:sz w:val="28"/>
          <w:szCs w:val="28"/>
          <w:lang w:eastAsia="ar-SA"/>
        </w:rPr>
        <w:t xml:space="preserve">Приземление через носок на пятку.) Значение  прыжков для развития силы  мышц ног (стоп). </w:t>
      </w:r>
    </w:p>
    <w:p w:rsidR="00A77AE4" w:rsidRPr="00A77AE4" w:rsidRDefault="00A77AE4" w:rsidP="001F729F">
      <w:pPr>
        <w:numPr>
          <w:ilvl w:val="0"/>
          <w:numId w:val="18"/>
        </w:numPr>
        <w:suppressAutoHyphens/>
        <w:spacing w:after="0" w:line="240" w:lineRule="auto"/>
        <w:contextualSpacing/>
        <w:jc w:val="both"/>
        <w:rPr>
          <w:rFonts w:ascii="Times New Roman" w:hAnsi="Times New Roman"/>
          <w:b/>
          <w:sz w:val="28"/>
          <w:szCs w:val="28"/>
          <w:lang w:eastAsia="ar-SA"/>
        </w:rPr>
      </w:pPr>
      <w:r w:rsidRPr="00A77AE4">
        <w:rPr>
          <w:rFonts w:ascii="Times New Roman" w:hAnsi="Times New Roman"/>
          <w:sz w:val="28"/>
          <w:szCs w:val="28"/>
          <w:lang w:val="tt-RU" w:eastAsia="ar-SA"/>
        </w:rPr>
        <w:t xml:space="preserve">Практика </w:t>
      </w:r>
    </w:p>
    <w:p w:rsidR="00A77AE4" w:rsidRPr="00A77AE4" w:rsidRDefault="00A77AE4" w:rsidP="00A77AE4">
      <w:pPr>
        <w:suppressAutoHyphens/>
        <w:spacing w:after="0"/>
        <w:contextualSpacing/>
        <w:jc w:val="both"/>
        <w:rPr>
          <w:rFonts w:ascii="Times New Roman" w:hAnsi="Times New Roman"/>
          <w:b/>
          <w:sz w:val="28"/>
          <w:szCs w:val="28"/>
          <w:lang w:eastAsia="ar-SA"/>
        </w:rPr>
      </w:pPr>
      <w:r w:rsidRPr="00A77AE4">
        <w:rPr>
          <w:rFonts w:ascii="Times New Roman" w:hAnsi="Times New Roman"/>
          <w:sz w:val="28"/>
          <w:szCs w:val="28"/>
          <w:lang w:val="tt-RU" w:eastAsia="ar-SA"/>
        </w:rPr>
        <w:t xml:space="preserve"> Освоение </w:t>
      </w:r>
      <w:r w:rsidRPr="00A77AE4">
        <w:rPr>
          <w:rFonts w:ascii="Times New Roman" w:hAnsi="Times New Roman"/>
          <w:sz w:val="28"/>
          <w:szCs w:val="28"/>
          <w:lang w:eastAsia="ar-SA"/>
        </w:rPr>
        <w:t xml:space="preserve">трамплинных прыжков, прыжков по точкам, с поджатыми ногами, «мячики». </w:t>
      </w:r>
      <w:r w:rsidRPr="00A77AE4">
        <w:rPr>
          <w:rFonts w:ascii="Times New Roman" w:hAnsi="Times New Roman"/>
          <w:sz w:val="28"/>
          <w:szCs w:val="28"/>
          <w:lang w:val="en-US" w:eastAsia="ar-SA"/>
        </w:rPr>
        <w:t>Temps</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leve</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soutte</w:t>
      </w:r>
      <w:r w:rsidRPr="00A77AE4">
        <w:rPr>
          <w:rFonts w:ascii="Times New Roman" w:hAnsi="Times New Roman"/>
          <w:sz w:val="28"/>
          <w:szCs w:val="28"/>
          <w:lang w:eastAsia="ar-SA"/>
        </w:rPr>
        <w:t xml:space="preserve">, изучается прыжок лицом к станку по </w:t>
      </w:r>
      <w:r w:rsidRPr="00A77AE4">
        <w:rPr>
          <w:rFonts w:ascii="Times New Roman" w:hAnsi="Times New Roman"/>
          <w:sz w:val="28"/>
          <w:szCs w:val="28"/>
          <w:lang w:val="en-US" w:eastAsia="ar-SA"/>
        </w:rPr>
        <w:t>I</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II</w:t>
      </w:r>
      <w:r w:rsidRPr="00A77AE4">
        <w:rPr>
          <w:rFonts w:ascii="Times New Roman" w:hAnsi="Times New Roman"/>
          <w:sz w:val="28"/>
          <w:szCs w:val="28"/>
          <w:lang w:eastAsia="ar-SA"/>
        </w:rPr>
        <w:t xml:space="preserve"> позициям. Перед прыжком выполняется </w:t>
      </w:r>
      <w:r w:rsidRPr="00A77AE4">
        <w:rPr>
          <w:rFonts w:ascii="Times New Roman" w:hAnsi="Times New Roman"/>
          <w:sz w:val="28"/>
          <w:szCs w:val="28"/>
          <w:lang w:val="en-US" w:eastAsia="ar-SA"/>
        </w:rPr>
        <w:t>demi</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plie</w:t>
      </w:r>
      <w:r w:rsidRPr="00A77AE4">
        <w:rPr>
          <w:rFonts w:ascii="Times New Roman" w:hAnsi="Times New Roman"/>
          <w:sz w:val="28"/>
          <w:szCs w:val="28"/>
          <w:lang w:eastAsia="ar-SA"/>
        </w:rPr>
        <w:t>. В воздухе ноги максимально напряжены и вытянуты.</w:t>
      </w:r>
    </w:p>
    <w:p w:rsidR="00A77AE4" w:rsidRPr="00A77AE4" w:rsidRDefault="00A77AE4" w:rsidP="00A77AE4">
      <w:pPr>
        <w:suppressAutoHyphens/>
        <w:spacing w:after="0"/>
        <w:jc w:val="both"/>
        <w:rPr>
          <w:rFonts w:ascii="Times New Roman" w:hAnsi="Times New Roman"/>
          <w:sz w:val="28"/>
          <w:szCs w:val="28"/>
          <w:lang w:eastAsia="ar-SA"/>
        </w:rPr>
      </w:pPr>
      <w:r w:rsidRPr="00A77AE4">
        <w:rPr>
          <w:rFonts w:ascii="Times New Roman" w:hAnsi="Times New Roman"/>
          <w:sz w:val="28"/>
          <w:szCs w:val="28"/>
          <w:lang w:eastAsia="ar-SA"/>
        </w:rPr>
        <w:t xml:space="preserve">5. Стрейчинг </w:t>
      </w:r>
    </w:p>
    <w:p w:rsidR="00A77AE4" w:rsidRPr="00A77AE4" w:rsidRDefault="00A77AE4" w:rsidP="001F729F">
      <w:pPr>
        <w:numPr>
          <w:ilvl w:val="0"/>
          <w:numId w:val="20"/>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Теория </w:t>
      </w:r>
    </w:p>
    <w:p w:rsidR="00A77AE4" w:rsidRPr="00A77AE4" w:rsidRDefault="00A77AE4" w:rsidP="00A77AE4">
      <w:pPr>
        <w:suppressAutoHyphens/>
        <w:spacing w:after="0"/>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Понятие стрейчинг.Функции стрейчинга.</w:t>
      </w:r>
      <w:r w:rsidRPr="00A77AE4">
        <w:rPr>
          <w:rFonts w:ascii="Times New Roman" w:hAnsi="Times New Roman"/>
          <w:sz w:val="28"/>
          <w:szCs w:val="28"/>
          <w:lang w:eastAsia="ar-SA"/>
        </w:rPr>
        <w:t xml:space="preserve"> </w:t>
      </w:r>
    </w:p>
    <w:p w:rsidR="00A77AE4" w:rsidRPr="00A77AE4" w:rsidRDefault="00A77AE4" w:rsidP="001F729F">
      <w:pPr>
        <w:numPr>
          <w:ilvl w:val="0"/>
          <w:numId w:val="20"/>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 xml:space="preserve">Практика </w:t>
      </w:r>
    </w:p>
    <w:p w:rsidR="00A77AE4" w:rsidRPr="00A77AE4" w:rsidRDefault="00A77AE4" w:rsidP="00A77AE4">
      <w:pPr>
        <w:suppressAutoHyphens/>
        <w:spacing w:after="0"/>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 xml:space="preserve">Освоение комплекса упражнений стрейчинга. </w:t>
      </w:r>
      <w:r w:rsidRPr="00A77AE4">
        <w:rPr>
          <w:rFonts w:ascii="Times New Roman" w:hAnsi="Times New Roman"/>
          <w:sz w:val="28"/>
          <w:szCs w:val="28"/>
          <w:lang w:eastAsia="ar-SA"/>
        </w:rPr>
        <w:t>Упражнение на развитие гибкости шейных мышц (стоя, плечи опущены вниз, ладонь правой руки положить на левое ухо и медленно потянуть шею в правую сторону и в проделать тоже самое в другую сторону). Упражнение для развития гибкости мышц внешней стороны рук, плеч и грудной клетки (ноги слегка согнуты в коленях, вытянув руки над головой и соединив ладони вместе, потянуться руками вверх и немного назад. Во время растяжки сделать вдох). Упражнение для развития гибкости мышц плеча и средней части плечевого пояса (ноги слегка согнуты в коленях, плавно притянуть локоть к противоположному плечу). Упражнение для растяжки поясницы, таза, паховой области и задних мышц бедра (стоя, ноги примерно на ширине плеч, ступни параллельны друг другу. Медленно наклониться, начиная движение от бедер. Во время наклона колени должны, быть слегка согнуты (на 2&gt;</w:t>
      </w:r>
      <w:smartTag w:uri="urn:schemas-microsoft-com:office:smarttags" w:element="metricconverter">
        <w:smartTagPr>
          <w:attr w:name="ProductID" w:val="3 см"/>
        </w:smartTagPr>
        <w:r w:rsidRPr="00A77AE4">
          <w:rPr>
            <w:rFonts w:ascii="Times New Roman" w:hAnsi="Times New Roman"/>
            <w:sz w:val="28"/>
            <w:szCs w:val="28"/>
            <w:lang w:eastAsia="ar-SA"/>
          </w:rPr>
          <w:t>3 см</w:t>
        </w:r>
      </w:smartTag>
      <w:r w:rsidRPr="00A77AE4">
        <w:rPr>
          <w:rFonts w:ascii="Times New Roman" w:hAnsi="Times New Roman"/>
          <w:sz w:val="28"/>
          <w:szCs w:val="28"/>
          <w:lang w:eastAsia="ar-SA"/>
        </w:rPr>
        <w:t>), чтобы не напрягать поясницу. Шею и руки расслаблены. После чего, выпрямить колени и вернуться в исходное положение)</w:t>
      </w:r>
      <w:r w:rsidRPr="00A77AE4">
        <w:rPr>
          <w:rFonts w:ascii="Times New Roman" w:hAnsi="Times New Roman"/>
          <w:color w:val="000000"/>
          <w:sz w:val="28"/>
          <w:szCs w:val="28"/>
          <w:lang w:eastAsia="ar-SA"/>
        </w:rPr>
        <w:t xml:space="preserve">. </w:t>
      </w:r>
      <w:r w:rsidRPr="00A77AE4">
        <w:rPr>
          <w:rFonts w:ascii="Times New Roman" w:hAnsi="Times New Roman"/>
          <w:sz w:val="28"/>
          <w:szCs w:val="28"/>
          <w:lang w:eastAsia="ar-SA"/>
        </w:rPr>
        <w:t xml:space="preserve">Упражнение для  растяжки задних мышц бедра и подколенных мышц (сидя, ноги выпрямлены, ступни направлены вертикально вверх, расстояние между пятками не больше </w:t>
      </w:r>
      <w:smartTag w:uri="urn:schemas-microsoft-com:office:smarttags" w:element="metricconverter">
        <w:smartTagPr>
          <w:attr w:name="ProductID" w:val="15 см"/>
        </w:smartTagPr>
        <w:r w:rsidRPr="00A77AE4">
          <w:rPr>
            <w:rFonts w:ascii="Times New Roman" w:hAnsi="Times New Roman"/>
            <w:sz w:val="28"/>
            <w:szCs w:val="28"/>
            <w:lang w:eastAsia="ar-SA"/>
          </w:rPr>
          <w:t>15 см</w:t>
        </w:r>
      </w:smartTag>
      <w:r w:rsidRPr="00A77AE4">
        <w:rPr>
          <w:rFonts w:ascii="Times New Roman" w:hAnsi="Times New Roman"/>
          <w:sz w:val="28"/>
          <w:szCs w:val="28"/>
          <w:lang w:eastAsia="ar-SA"/>
        </w:rPr>
        <w:t xml:space="preserve">. Наклониться от бедра не сгибая спины.) Упражнение для  растяжки задних мыщц бедра ( сидя на полу, одну ногу согнуть и подтянуть к колену, вторую выпрямить в колене, вытянуть носок и наклониться вперед к ноге с прямой спиной). Упражнение «Бабочка» (сидя, соединить  подошвы стоп и взяться руками за пальцы ног, спина при этом прямая, плавно опускать колени на пол, не разъединяя стопы). Упражнение на растяжку внутренних мыщц бедра (сидя, ноги разведены в </w:t>
      </w:r>
      <w:r w:rsidRPr="00A77AE4">
        <w:rPr>
          <w:rFonts w:ascii="Times New Roman" w:hAnsi="Times New Roman"/>
          <w:sz w:val="28"/>
          <w:szCs w:val="28"/>
          <w:lang w:eastAsia="ar-SA"/>
        </w:rPr>
        <w:lastRenderedPageBreak/>
        <w:t>стороны, мизинцы развернуты во внешнюю сторону, к полу,  наклониться вперед с прямой стороной, руки вытянуты вперед).</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6. Итоговое занятие</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Практика </w:t>
      </w:r>
    </w:p>
    <w:p w:rsidR="00A77AE4" w:rsidRPr="00A77AE4" w:rsidRDefault="00A77AE4" w:rsidP="00A77AE4">
      <w:pPr>
        <w:suppressAutoHyphens/>
        <w:spacing w:after="0"/>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 Итоговая аттестация хореографических навыков обучающихся  по разделу программы “Классический танец”. Форма контроля занятия: зачет.</w:t>
      </w:r>
    </w:p>
    <w:p w:rsidR="00A77AE4" w:rsidRPr="00A77AE4" w:rsidRDefault="00A77AE4" w:rsidP="00A77AE4">
      <w:pPr>
        <w:suppressAutoHyphens/>
        <w:spacing w:after="0"/>
        <w:jc w:val="both"/>
        <w:rPr>
          <w:rFonts w:ascii="Times New Roman" w:hAnsi="Times New Roman"/>
          <w:sz w:val="28"/>
          <w:szCs w:val="28"/>
          <w:lang w:eastAsia="ar-SA"/>
        </w:rPr>
      </w:pPr>
      <w:r w:rsidRPr="00A77AE4">
        <w:rPr>
          <w:rFonts w:ascii="Times New Roman" w:hAnsi="Times New Roman"/>
          <w:b/>
          <w:sz w:val="28"/>
          <w:szCs w:val="28"/>
          <w:lang w:val="en-US" w:eastAsia="ar-SA"/>
        </w:rPr>
        <w:t>II</w:t>
      </w:r>
      <w:r w:rsidRPr="00A77AE4">
        <w:rPr>
          <w:rFonts w:ascii="Times New Roman" w:hAnsi="Times New Roman"/>
          <w:b/>
          <w:sz w:val="28"/>
          <w:szCs w:val="28"/>
          <w:lang w:eastAsia="ar-SA"/>
        </w:rPr>
        <w:t>. Народный танец</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1.Вводное занятие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 xml:space="preserve">Теория </w:t>
      </w:r>
    </w:p>
    <w:p w:rsidR="00A77AE4" w:rsidRPr="00A77AE4" w:rsidRDefault="00A77AE4" w:rsidP="00A77AE4">
      <w:pPr>
        <w:spacing w:after="0"/>
        <w:contextualSpacing/>
        <w:jc w:val="both"/>
        <w:rPr>
          <w:rFonts w:ascii="Times New Roman" w:hAnsi="Times New Roman"/>
          <w:sz w:val="28"/>
          <w:szCs w:val="28"/>
          <w:lang w:eastAsia="ar-SA"/>
        </w:rPr>
      </w:pPr>
      <w:r w:rsidRPr="00A77AE4">
        <w:rPr>
          <w:rFonts w:ascii="Times New Roman" w:hAnsi="Times New Roman"/>
          <w:sz w:val="28"/>
          <w:szCs w:val="28"/>
          <w:lang w:eastAsia="ar-SA"/>
        </w:rPr>
        <w:t>Понятие народно-сценического танца, постановка корпуса, рук, ног, головы.</w:t>
      </w:r>
    </w:p>
    <w:p w:rsidR="00A77AE4" w:rsidRPr="00A77AE4" w:rsidRDefault="00A77AE4" w:rsidP="00A77AE4">
      <w:pPr>
        <w:suppressAutoHyphens/>
        <w:spacing w:after="0"/>
        <w:jc w:val="both"/>
        <w:rPr>
          <w:rFonts w:ascii="Times New Roman" w:hAnsi="Times New Roman"/>
          <w:sz w:val="28"/>
          <w:szCs w:val="28"/>
          <w:lang w:eastAsia="ar-SA"/>
        </w:rPr>
      </w:pPr>
      <w:r w:rsidRPr="00A77AE4">
        <w:rPr>
          <w:rFonts w:ascii="Times New Roman" w:hAnsi="Times New Roman"/>
          <w:sz w:val="28"/>
          <w:szCs w:val="28"/>
          <w:lang w:eastAsia="ar-SA"/>
        </w:rPr>
        <w:t xml:space="preserve">2.Экзерсис у станка </w:t>
      </w:r>
    </w:p>
    <w:p w:rsidR="00A77AE4" w:rsidRPr="00A77AE4" w:rsidRDefault="00A77AE4" w:rsidP="00A77AE4">
      <w:pPr>
        <w:suppressAutoHyphens/>
        <w:spacing w:after="0"/>
        <w:jc w:val="both"/>
        <w:rPr>
          <w:rFonts w:ascii="Times New Roman" w:hAnsi="Times New Roman"/>
          <w:sz w:val="28"/>
          <w:szCs w:val="28"/>
          <w:lang w:eastAsia="ar-SA"/>
        </w:rPr>
      </w:pPr>
      <w:r w:rsidRPr="00A77AE4">
        <w:rPr>
          <w:rFonts w:ascii="Times New Roman" w:hAnsi="Times New Roman"/>
          <w:sz w:val="28"/>
          <w:szCs w:val="28"/>
          <w:lang w:val="tt-RU" w:eastAsia="ar-SA"/>
        </w:rPr>
        <w:t xml:space="preserve">Теория </w:t>
      </w:r>
    </w:p>
    <w:p w:rsidR="00A77AE4" w:rsidRPr="00A77AE4" w:rsidRDefault="00A77AE4" w:rsidP="00A77AE4">
      <w:pPr>
        <w:suppressAutoHyphens/>
        <w:spacing w:after="0"/>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Понятие</w:t>
      </w:r>
      <w:r w:rsidRPr="00A77AE4">
        <w:rPr>
          <w:rFonts w:ascii="Times New Roman" w:hAnsi="Times New Roman"/>
          <w:b/>
          <w:sz w:val="28"/>
          <w:szCs w:val="28"/>
          <w:lang w:eastAsia="ar-SA"/>
        </w:rPr>
        <w:t xml:space="preserve"> </w:t>
      </w:r>
      <w:r w:rsidRPr="00A77AE4">
        <w:rPr>
          <w:rFonts w:ascii="Times New Roman" w:hAnsi="Times New Roman"/>
          <w:i/>
          <w:sz w:val="28"/>
          <w:szCs w:val="28"/>
          <w:lang w:val="en-US" w:eastAsia="ar-SA"/>
        </w:rPr>
        <w:t>Demi</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et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grand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plie</w:t>
      </w:r>
      <w:r w:rsidRPr="00A77AE4">
        <w:rPr>
          <w:rFonts w:ascii="Times New Roman" w:hAnsi="Times New Roman"/>
          <w:sz w:val="28"/>
          <w:szCs w:val="28"/>
          <w:lang w:eastAsia="ar-SA"/>
        </w:rPr>
        <w:t xml:space="preserve"> (большое и маленькое приседание). </w:t>
      </w:r>
      <w:r w:rsidRPr="00A77AE4">
        <w:rPr>
          <w:rFonts w:ascii="Times New Roman" w:hAnsi="Times New Roman"/>
          <w:i/>
          <w:sz w:val="28"/>
          <w:szCs w:val="28"/>
          <w:lang w:val="en-US" w:eastAsia="ar-SA"/>
        </w:rPr>
        <w:t>Battement tendu, Battement tendu jete, en dehor et en dedan.</w:t>
      </w:r>
      <w:r w:rsidRPr="00A77AE4">
        <w:rPr>
          <w:rFonts w:ascii="Times New Roman" w:hAnsi="Times New Roman"/>
          <w:sz w:val="28"/>
          <w:szCs w:val="28"/>
          <w:lang w:val="en-US" w:eastAsia="ar-SA"/>
        </w:rPr>
        <w:t xml:space="preserve"> </w:t>
      </w:r>
      <w:r w:rsidRPr="00A77AE4">
        <w:rPr>
          <w:rFonts w:ascii="Times New Roman" w:hAnsi="Times New Roman"/>
          <w:sz w:val="28"/>
          <w:szCs w:val="28"/>
          <w:lang w:eastAsia="ar-SA"/>
        </w:rPr>
        <w:t>Знать основные правила исполнения.</w:t>
      </w:r>
      <w:r w:rsidRPr="00A77AE4">
        <w:rPr>
          <w:rFonts w:ascii="Times New Roman" w:hAnsi="Times New Roman"/>
          <w:sz w:val="24"/>
          <w:szCs w:val="24"/>
          <w:lang w:eastAsia="ar-SA"/>
        </w:rPr>
        <w:t xml:space="preserve"> </w:t>
      </w:r>
      <w:r w:rsidRPr="00A77AE4">
        <w:rPr>
          <w:rFonts w:ascii="Times New Roman" w:hAnsi="Times New Roman"/>
          <w:sz w:val="28"/>
          <w:szCs w:val="28"/>
          <w:lang w:eastAsia="ar-SA"/>
        </w:rPr>
        <w:t xml:space="preserve">Знать положение </w:t>
      </w:r>
      <w:r w:rsidRPr="00A77AE4">
        <w:rPr>
          <w:rFonts w:ascii="Times New Roman" w:hAnsi="Times New Roman"/>
          <w:i/>
          <w:sz w:val="28"/>
          <w:szCs w:val="28"/>
          <w:lang w:val="en-US" w:eastAsia="ar-SA"/>
        </w:rPr>
        <w:t>pass</w:t>
      </w:r>
      <w:r w:rsidRPr="00A77AE4">
        <w:rPr>
          <w:rFonts w:ascii="Times New Roman" w:hAnsi="Times New Roman"/>
          <w:i/>
          <w:sz w:val="28"/>
          <w:szCs w:val="28"/>
          <w:lang w:eastAsia="ar-SA"/>
        </w:rPr>
        <w:t>é,</w:t>
      </w:r>
      <w:r w:rsidRPr="00A77AE4">
        <w:rPr>
          <w:rFonts w:ascii="Times New Roman" w:hAnsi="Times New Roman"/>
          <w:sz w:val="28"/>
          <w:szCs w:val="28"/>
          <w:lang w:eastAsia="ar-SA"/>
        </w:rPr>
        <w:t xml:space="preserve"> правила исполнения.</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 xml:space="preserve">Практика </w:t>
      </w:r>
    </w:p>
    <w:p w:rsidR="00A77AE4" w:rsidRPr="00A77AE4" w:rsidRDefault="00A77AE4" w:rsidP="00A77AE4">
      <w:pPr>
        <w:suppressAutoHyphens/>
        <w:spacing w:after="0"/>
        <w:contextualSpacing/>
        <w:jc w:val="both"/>
        <w:rPr>
          <w:rFonts w:ascii="Times New Roman" w:hAnsi="Times New Roman"/>
          <w:sz w:val="28"/>
          <w:szCs w:val="28"/>
          <w:lang w:eastAsia="ar-SA"/>
        </w:rPr>
      </w:pPr>
      <w:r w:rsidRPr="00A77AE4">
        <w:rPr>
          <w:rFonts w:ascii="Times New Roman" w:hAnsi="Times New Roman"/>
          <w:i/>
          <w:sz w:val="28"/>
          <w:szCs w:val="28"/>
          <w:lang w:val="en-US" w:eastAsia="ar-SA"/>
        </w:rPr>
        <w:t>Demi</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et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grand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plie</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Проучивается лицом к станку по выворотным и не выворотным позициям. В дальнейшем одной рукой за станок и в сопровождении рук. Выполнение в народном и стилизованном характере.</w:t>
      </w:r>
      <w:r w:rsidRPr="00A77AE4">
        <w:rPr>
          <w:rFonts w:ascii="Times New Roman" w:hAnsi="Times New Roman"/>
          <w:b/>
          <w:sz w:val="28"/>
          <w:szCs w:val="28"/>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tendu</w:t>
      </w:r>
      <w:r w:rsidRPr="00A77AE4">
        <w:rPr>
          <w:rFonts w:ascii="Times New Roman" w:hAnsi="Times New Roman"/>
          <w:i/>
          <w:sz w:val="28"/>
          <w:szCs w:val="28"/>
          <w:lang w:eastAsia="ar-SA"/>
        </w:rPr>
        <w:t>.</w:t>
      </w:r>
      <w:r w:rsidRPr="00A77AE4">
        <w:rPr>
          <w:rFonts w:ascii="Times New Roman" w:hAnsi="Times New Roman"/>
          <w:b/>
          <w:sz w:val="28"/>
          <w:szCs w:val="28"/>
          <w:lang w:eastAsia="ar-SA"/>
        </w:rPr>
        <w:t xml:space="preserve"> </w:t>
      </w:r>
      <w:r w:rsidRPr="00A77AE4">
        <w:rPr>
          <w:rFonts w:ascii="Times New Roman" w:hAnsi="Times New Roman"/>
          <w:sz w:val="28"/>
          <w:szCs w:val="28"/>
          <w:lang w:eastAsia="ar-SA"/>
        </w:rPr>
        <w:t xml:space="preserve">Проучивается в медленном темпе, лицом к станку. Затем разучиваются разновидности упражнения одной рукой за станок. Уметь координировать работу рук, ног и головы. Выполнение  в народном и стилизованном характере.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tendu</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jete</w:t>
      </w:r>
      <w:r w:rsidRPr="00A77AE4">
        <w:rPr>
          <w:rFonts w:ascii="Times New Roman" w:hAnsi="Times New Roman"/>
          <w:i/>
          <w:sz w:val="28"/>
          <w:szCs w:val="28"/>
          <w:lang w:eastAsia="ar-SA"/>
        </w:rPr>
        <w:t>.</w:t>
      </w:r>
      <w:r w:rsidRPr="00A77AE4">
        <w:rPr>
          <w:rFonts w:ascii="Times New Roman" w:hAnsi="Times New Roman"/>
          <w:b/>
          <w:sz w:val="28"/>
          <w:szCs w:val="28"/>
          <w:lang w:eastAsia="ar-SA"/>
        </w:rPr>
        <w:t xml:space="preserve"> </w:t>
      </w:r>
      <w:r w:rsidRPr="00A77AE4">
        <w:rPr>
          <w:rFonts w:ascii="Times New Roman" w:hAnsi="Times New Roman"/>
          <w:sz w:val="28"/>
          <w:szCs w:val="28"/>
          <w:lang w:eastAsia="ar-SA"/>
        </w:rPr>
        <w:t xml:space="preserve">Проучивается лицом к станку в медленной раскладке, затем разучиваются разновидности с </w:t>
      </w:r>
      <w:r w:rsidRPr="00A77AE4">
        <w:rPr>
          <w:rFonts w:ascii="Times New Roman" w:hAnsi="Times New Roman"/>
          <w:sz w:val="28"/>
          <w:szCs w:val="28"/>
          <w:lang w:val="en-US" w:eastAsia="ar-SA"/>
        </w:rPr>
        <w:t>releve</w:t>
      </w:r>
      <w:r w:rsidRPr="00A77AE4">
        <w:rPr>
          <w:rFonts w:ascii="Times New Roman" w:hAnsi="Times New Roman"/>
          <w:sz w:val="28"/>
          <w:szCs w:val="28"/>
          <w:lang w:eastAsia="ar-SA"/>
        </w:rPr>
        <w:t xml:space="preserve"> и </w:t>
      </w:r>
      <w:r w:rsidRPr="00A77AE4">
        <w:rPr>
          <w:rFonts w:ascii="Times New Roman" w:hAnsi="Times New Roman"/>
          <w:sz w:val="28"/>
          <w:szCs w:val="28"/>
          <w:lang w:val="en-US" w:eastAsia="ar-SA"/>
        </w:rPr>
        <w:t>demi</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plie</w:t>
      </w:r>
      <w:r w:rsidRPr="00A77AE4">
        <w:rPr>
          <w:rFonts w:ascii="Times New Roman" w:hAnsi="Times New Roman"/>
          <w:sz w:val="28"/>
          <w:szCs w:val="28"/>
          <w:lang w:eastAsia="ar-SA"/>
        </w:rPr>
        <w:t>. Выполнить в народном и стилизованном характере. Уметь выполнять резкий и точный бросок, координировать работу опорной и рабочей ног. Выполнение  в народном и стилизованном характере.</w:t>
      </w:r>
      <w:r w:rsidRPr="00A77AE4">
        <w:rPr>
          <w:rFonts w:ascii="Times New Roman" w:hAnsi="Times New Roman"/>
          <w:b/>
          <w:sz w:val="28"/>
          <w:szCs w:val="28"/>
          <w:lang w:eastAsia="ar-SA"/>
        </w:rPr>
        <w:t xml:space="preserve"> </w:t>
      </w:r>
      <w:r w:rsidRPr="00A77AE4">
        <w:rPr>
          <w:rFonts w:ascii="Times New Roman" w:hAnsi="Times New Roman"/>
          <w:sz w:val="28"/>
          <w:szCs w:val="28"/>
          <w:lang w:eastAsia="ar-SA"/>
        </w:rPr>
        <w:t>Характерный</w:t>
      </w:r>
      <w:r w:rsidRPr="00A77AE4">
        <w:rPr>
          <w:rFonts w:ascii="Times New Roman" w:hAnsi="Times New Roman"/>
          <w:b/>
          <w:sz w:val="28"/>
          <w:szCs w:val="28"/>
          <w:lang w:eastAsia="ar-SA"/>
        </w:rPr>
        <w:t xml:space="preserve"> </w:t>
      </w:r>
      <w:r w:rsidRPr="00A77AE4">
        <w:rPr>
          <w:rFonts w:ascii="Times New Roman" w:hAnsi="Times New Roman"/>
          <w:i/>
          <w:sz w:val="28"/>
          <w:szCs w:val="28"/>
          <w:lang w:val="en-US" w:eastAsia="ar-SA"/>
        </w:rPr>
        <w:t>rond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jambe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rond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pied</w:t>
      </w:r>
      <w:r w:rsidRPr="00A77AE4">
        <w:rPr>
          <w:rFonts w:ascii="Times New Roman" w:hAnsi="Times New Roman"/>
          <w:b/>
          <w:sz w:val="28"/>
          <w:szCs w:val="28"/>
          <w:lang w:eastAsia="ar-SA"/>
        </w:rPr>
        <w:t xml:space="preserve"> </w:t>
      </w:r>
      <w:r w:rsidRPr="00A77AE4">
        <w:rPr>
          <w:rFonts w:ascii="Times New Roman" w:hAnsi="Times New Roman"/>
          <w:sz w:val="28"/>
          <w:szCs w:val="28"/>
          <w:lang w:eastAsia="ar-SA"/>
        </w:rPr>
        <w:t>(круг ногой по полу).Легкое, мягкое скольжение стопы по полу, не разворачивая бедер. Выполнить в народном и стилизованном характере. Уметь правильно исполнять упражнение, выворотно держать бедра, колени и стопы.</w:t>
      </w:r>
      <w:r w:rsidRPr="00A77AE4">
        <w:rPr>
          <w:rFonts w:ascii="Times New Roman" w:hAnsi="Times New Roman"/>
          <w:b/>
          <w:sz w:val="24"/>
          <w:szCs w:val="24"/>
          <w:lang w:eastAsia="ar-SA"/>
        </w:rPr>
        <w:t xml:space="preserve"> </w:t>
      </w:r>
      <w:r w:rsidRPr="00A77AE4">
        <w:rPr>
          <w:rFonts w:ascii="Times New Roman" w:hAnsi="Times New Roman"/>
          <w:i/>
          <w:sz w:val="28"/>
          <w:szCs w:val="28"/>
          <w:lang w:eastAsia="ar-SA"/>
        </w:rPr>
        <w:t>Подготовка к «веревочке», упражнение для бедра.</w:t>
      </w:r>
      <w:r w:rsidRPr="00A77AE4">
        <w:rPr>
          <w:rFonts w:ascii="Times New Roman" w:hAnsi="Times New Roman"/>
          <w:b/>
          <w:sz w:val="28"/>
          <w:szCs w:val="28"/>
          <w:lang w:eastAsia="ar-SA"/>
        </w:rPr>
        <w:t xml:space="preserve"> </w:t>
      </w:r>
      <w:r w:rsidRPr="00A77AE4">
        <w:rPr>
          <w:rFonts w:ascii="Times New Roman" w:hAnsi="Times New Roman"/>
          <w:sz w:val="28"/>
          <w:szCs w:val="28"/>
          <w:lang w:eastAsia="ar-SA"/>
        </w:rPr>
        <w:t>Проучивается лицом к станку. В дальнейшем проучивается одной рукой за станок. Выполнить в народном и стилизованном характере. Уметь держать бедро рабочей ноги в выворотном положении.</w:t>
      </w:r>
      <w:r w:rsidRPr="00A77AE4">
        <w:rPr>
          <w:rFonts w:ascii="Times New Roman" w:hAnsi="Times New Roman"/>
          <w:b/>
          <w:sz w:val="24"/>
          <w:szCs w:val="24"/>
          <w:lang w:eastAsia="ar-SA"/>
        </w:rPr>
        <w:t xml:space="preserve"> </w:t>
      </w:r>
      <w:r w:rsidRPr="00A77AE4">
        <w:rPr>
          <w:rFonts w:ascii="Times New Roman" w:hAnsi="Times New Roman"/>
          <w:i/>
          <w:sz w:val="28"/>
          <w:szCs w:val="28"/>
          <w:lang w:eastAsia="ar-SA"/>
        </w:rPr>
        <w:t>Подготовка к штопору и штопор.</w:t>
      </w:r>
      <w:r w:rsidRPr="00A77AE4">
        <w:rPr>
          <w:rFonts w:ascii="Times New Roman" w:hAnsi="Times New Roman"/>
          <w:b/>
          <w:sz w:val="28"/>
          <w:szCs w:val="28"/>
          <w:lang w:eastAsia="ar-SA"/>
        </w:rPr>
        <w:t xml:space="preserve"> </w:t>
      </w:r>
      <w:r w:rsidRPr="00A77AE4">
        <w:rPr>
          <w:rFonts w:ascii="Times New Roman" w:hAnsi="Times New Roman"/>
          <w:sz w:val="28"/>
          <w:szCs w:val="28"/>
          <w:lang w:eastAsia="ar-SA"/>
        </w:rPr>
        <w:t xml:space="preserve">Проучивается по </w:t>
      </w:r>
      <w:r w:rsidRPr="00A77AE4">
        <w:rPr>
          <w:rFonts w:ascii="Times New Roman" w:hAnsi="Times New Roman"/>
          <w:sz w:val="28"/>
          <w:szCs w:val="28"/>
          <w:lang w:val="en-US" w:eastAsia="ar-SA"/>
        </w:rPr>
        <w:t>VI</w:t>
      </w:r>
      <w:r w:rsidRPr="00A77AE4">
        <w:rPr>
          <w:rFonts w:ascii="Times New Roman" w:hAnsi="Times New Roman"/>
          <w:sz w:val="28"/>
          <w:szCs w:val="28"/>
          <w:lang w:eastAsia="ar-SA"/>
        </w:rPr>
        <w:t xml:space="preserve"> позиции лицом к станку. В дальнейшем исполняется на середине класса. Выполнить в народном и стилизованном характере. Уметь держать корпус и плечи параллельно станку.</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3.</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Allegro</w:t>
      </w:r>
      <w:r w:rsidRPr="00A77AE4">
        <w:rPr>
          <w:rFonts w:ascii="Times New Roman" w:hAnsi="Times New Roman"/>
          <w:sz w:val="28"/>
          <w:szCs w:val="28"/>
          <w:lang w:eastAsia="ar-SA"/>
        </w:rPr>
        <w:t xml:space="preserve"> </w:t>
      </w:r>
    </w:p>
    <w:p w:rsidR="00A77AE4" w:rsidRPr="00A77AE4" w:rsidRDefault="00A77AE4" w:rsidP="001F729F">
      <w:pPr>
        <w:numPr>
          <w:ilvl w:val="0"/>
          <w:numId w:val="18"/>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Теория </w:t>
      </w:r>
    </w:p>
    <w:p w:rsidR="00A77AE4" w:rsidRPr="00A77AE4" w:rsidRDefault="00A77AE4" w:rsidP="00A77AE4">
      <w:pPr>
        <w:suppressAutoHyphens/>
        <w:spacing w:after="0"/>
        <w:contextualSpacing/>
        <w:jc w:val="both"/>
        <w:rPr>
          <w:rFonts w:ascii="Times New Roman" w:hAnsi="Times New Roman"/>
          <w:sz w:val="28"/>
          <w:szCs w:val="28"/>
          <w:lang w:val="tt-RU" w:eastAsia="ar-SA"/>
        </w:rPr>
      </w:pPr>
      <w:r w:rsidRPr="00A77AE4">
        <w:rPr>
          <w:rFonts w:ascii="Times New Roman" w:hAnsi="Times New Roman"/>
          <w:sz w:val="28"/>
          <w:szCs w:val="28"/>
          <w:lang w:eastAsia="ar-SA"/>
        </w:rPr>
        <w:t xml:space="preserve">Значение  прыжков для развития силы  мышц ног (стоп).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Практика </w:t>
      </w:r>
    </w:p>
    <w:p w:rsidR="00A77AE4" w:rsidRPr="00A77AE4" w:rsidRDefault="00A77AE4" w:rsidP="00A77AE4">
      <w:pPr>
        <w:suppressAutoHyphens/>
        <w:spacing w:after="0"/>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lastRenderedPageBreak/>
        <w:t xml:space="preserve">Освоение </w:t>
      </w:r>
      <w:r w:rsidRPr="00A77AE4">
        <w:rPr>
          <w:rFonts w:ascii="Times New Roman" w:hAnsi="Times New Roman"/>
          <w:sz w:val="28"/>
          <w:szCs w:val="28"/>
          <w:lang w:eastAsia="ar-SA"/>
        </w:rPr>
        <w:t>трамплинных прыжков, прыжков по точкам, с поджатыми ногами, «мячики». В воздухе ноги максимально напряжены и вытянуты.</w:t>
      </w:r>
      <w:r w:rsidRPr="00A77AE4">
        <w:rPr>
          <w:rFonts w:ascii="Times New Roman" w:hAnsi="Times New Roman"/>
          <w:sz w:val="24"/>
          <w:szCs w:val="24"/>
          <w:lang w:eastAsia="ar-SA"/>
        </w:rPr>
        <w:t xml:space="preserve"> </w:t>
      </w:r>
      <w:r w:rsidRPr="00A77AE4">
        <w:rPr>
          <w:rFonts w:ascii="Times New Roman" w:hAnsi="Times New Roman"/>
          <w:sz w:val="28"/>
          <w:szCs w:val="28"/>
          <w:lang w:eastAsia="ar-SA"/>
        </w:rPr>
        <w:t>Уметь правильно выполнять прыжки при подтянутом корпусе.</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4. Этюдная работа </w:t>
      </w:r>
    </w:p>
    <w:p w:rsidR="00A77AE4" w:rsidRPr="00A77AE4" w:rsidRDefault="00A77AE4" w:rsidP="001F729F">
      <w:pPr>
        <w:numPr>
          <w:ilvl w:val="0"/>
          <w:numId w:val="15"/>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Теория </w:t>
      </w:r>
    </w:p>
    <w:p w:rsidR="00A77AE4" w:rsidRPr="00A77AE4" w:rsidRDefault="00A77AE4" w:rsidP="00A77AE4">
      <w:pPr>
        <w:suppressAutoHyphens/>
        <w:spacing w:after="0"/>
        <w:contextualSpacing/>
        <w:jc w:val="both"/>
        <w:rPr>
          <w:rFonts w:ascii="Times New Roman" w:hAnsi="Times New Roman"/>
          <w:sz w:val="28"/>
          <w:szCs w:val="28"/>
          <w:lang w:val="tt-RU" w:eastAsia="ar-SA"/>
        </w:rPr>
      </w:pPr>
      <w:r w:rsidRPr="00A77AE4">
        <w:rPr>
          <w:rFonts w:ascii="Times New Roman" w:hAnsi="Times New Roman"/>
          <w:sz w:val="24"/>
          <w:szCs w:val="24"/>
          <w:lang w:eastAsia="ar-SA"/>
        </w:rPr>
        <w:t xml:space="preserve"> </w:t>
      </w:r>
      <w:r w:rsidRPr="00A77AE4">
        <w:rPr>
          <w:rFonts w:ascii="Times New Roman" w:hAnsi="Times New Roman"/>
          <w:sz w:val="28"/>
          <w:szCs w:val="28"/>
          <w:lang w:eastAsia="ar-SA"/>
        </w:rPr>
        <w:t xml:space="preserve">Знать характер и манеру исполнения русского танца, татарского танца. </w:t>
      </w:r>
    </w:p>
    <w:p w:rsidR="00A77AE4" w:rsidRPr="00A77AE4" w:rsidRDefault="00A77AE4" w:rsidP="001F729F">
      <w:pPr>
        <w:numPr>
          <w:ilvl w:val="0"/>
          <w:numId w:val="15"/>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w:t>
      </w:r>
    </w:p>
    <w:p w:rsidR="00A77AE4" w:rsidRPr="00A77AE4" w:rsidRDefault="00A77AE4" w:rsidP="00A77AE4">
      <w:pPr>
        <w:suppressAutoHyphens/>
        <w:spacing w:after="0"/>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Элементы русского танца:</w:t>
      </w:r>
      <w:r w:rsidRPr="00A77AE4">
        <w:rPr>
          <w:rFonts w:ascii="Times New Roman" w:hAnsi="Times New Roman"/>
          <w:sz w:val="28"/>
          <w:szCs w:val="28"/>
          <w:lang w:eastAsia="ar-SA"/>
        </w:rPr>
        <w:t xml:space="preserve"> переменный ход, бег, притопы, выстукивания, моталочка, молоточки, ковырялочка, присядки и хлопушки для мальчиков. Выполнить в народном и стилизованном характер</w:t>
      </w:r>
      <w:r w:rsidRPr="00A77AE4">
        <w:rPr>
          <w:rFonts w:ascii="Times New Roman" w:hAnsi="Times New Roman"/>
          <w:sz w:val="28"/>
          <w:szCs w:val="28"/>
          <w:lang w:val="tt-RU" w:eastAsia="ar-SA"/>
        </w:rPr>
        <w:t>е.</w:t>
      </w:r>
      <w:r w:rsidRPr="00A77AE4">
        <w:rPr>
          <w:rFonts w:ascii="Times New Roman" w:hAnsi="Times New Roman"/>
          <w:sz w:val="28"/>
          <w:szCs w:val="28"/>
          <w:lang w:eastAsia="ar-SA"/>
        </w:rPr>
        <w:t xml:space="preserve"> Уметь красиво координировать, пластично и ритмично исполнять движения.</w:t>
      </w:r>
      <w:r w:rsidRPr="00A77AE4">
        <w:rPr>
          <w:rFonts w:ascii="Times New Roman" w:hAnsi="Times New Roman"/>
          <w:b/>
          <w:sz w:val="28"/>
          <w:szCs w:val="28"/>
          <w:lang w:eastAsia="ar-SA"/>
        </w:rPr>
        <w:t xml:space="preserve"> </w:t>
      </w:r>
      <w:r w:rsidRPr="00A77AE4">
        <w:rPr>
          <w:rFonts w:ascii="Times New Roman" w:hAnsi="Times New Roman"/>
          <w:sz w:val="28"/>
          <w:szCs w:val="28"/>
          <w:lang w:eastAsia="ar-SA"/>
        </w:rPr>
        <w:t>Элементы татарского танца:</w:t>
      </w:r>
      <w:r w:rsidRPr="00A77AE4">
        <w:rPr>
          <w:rFonts w:ascii="Times New Roman" w:hAnsi="Times New Roman"/>
          <w:b/>
          <w:sz w:val="28"/>
          <w:szCs w:val="28"/>
          <w:lang w:eastAsia="ar-SA"/>
        </w:rPr>
        <w:t xml:space="preserve"> </w:t>
      </w:r>
      <w:r w:rsidRPr="00A77AE4">
        <w:rPr>
          <w:rFonts w:ascii="Times New Roman" w:hAnsi="Times New Roman"/>
          <w:sz w:val="28"/>
          <w:szCs w:val="28"/>
          <w:lang w:eastAsia="ar-SA"/>
        </w:rPr>
        <w:t>основной ход, бег, гармошка, моталочка, переступания, боковой шаг, кружения в парах. Выполнить в народном и стилизованном характере. Уметь красиво координировать, пластично и ритмично исполнять движения,</w:t>
      </w:r>
      <w:r w:rsidRPr="00A77AE4">
        <w:rPr>
          <w:rFonts w:ascii="Times New Roman" w:hAnsi="Times New Roman"/>
          <w:sz w:val="24"/>
          <w:szCs w:val="24"/>
          <w:lang w:eastAsia="ar-SA"/>
        </w:rPr>
        <w:t xml:space="preserve"> </w:t>
      </w:r>
      <w:r w:rsidRPr="00A77AE4">
        <w:rPr>
          <w:rFonts w:ascii="Times New Roman" w:hAnsi="Times New Roman"/>
          <w:sz w:val="28"/>
          <w:szCs w:val="28"/>
          <w:lang w:eastAsia="ar-SA"/>
        </w:rPr>
        <w:t>общаться в паре.</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5. Итоговое занятие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Практика </w:t>
      </w:r>
    </w:p>
    <w:p w:rsidR="00A77AE4" w:rsidRPr="00A77AE4" w:rsidRDefault="00A77AE4" w:rsidP="00A77AE4">
      <w:pPr>
        <w:suppressAutoHyphens/>
        <w:spacing w:after="0"/>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Итоговая аттестация хореографических навыков обучающихся  по разделу программы “Народный танец”. Форма контроля занятия: зачет.</w:t>
      </w:r>
    </w:p>
    <w:p w:rsidR="00A77AE4" w:rsidRPr="00A77AE4" w:rsidRDefault="00A77AE4" w:rsidP="00A77AE4">
      <w:pPr>
        <w:suppressAutoHyphens/>
        <w:spacing w:after="0"/>
        <w:jc w:val="both"/>
        <w:rPr>
          <w:rFonts w:ascii="Times New Roman" w:hAnsi="Times New Roman"/>
          <w:b/>
          <w:sz w:val="28"/>
          <w:szCs w:val="28"/>
          <w:lang w:eastAsia="ar-SA"/>
        </w:rPr>
      </w:pPr>
      <w:r w:rsidRPr="00A77AE4">
        <w:rPr>
          <w:rFonts w:ascii="Times New Roman" w:hAnsi="Times New Roman"/>
          <w:b/>
          <w:sz w:val="28"/>
          <w:szCs w:val="28"/>
          <w:lang w:val="en-US" w:eastAsia="ar-SA"/>
        </w:rPr>
        <w:t>III</w:t>
      </w:r>
      <w:r w:rsidRPr="00A77AE4">
        <w:rPr>
          <w:rFonts w:ascii="Times New Roman" w:hAnsi="Times New Roman"/>
          <w:b/>
          <w:sz w:val="28"/>
          <w:szCs w:val="28"/>
          <w:lang w:eastAsia="ar-SA"/>
        </w:rPr>
        <w:t xml:space="preserve">. Эстрадный танец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eastAsia="ar-SA"/>
        </w:rPr>
        <w:t xml:space="preserve">Теория </w:t>
      </w:r>
    </w:p>
    <w:p w:rsidR="00A77AE4" w:rsidRPr="00A77AE4" w:rsidRDefault="00A77AE4" w:rsidP="00A77AE4">
      <w:pPr>
        <w:suppressAutoHyphens/>
        <w:spacing w:after="0"/>
        <w:contextualSpacing/>
        <w:jc w:val="both"/>
        <w:rPr>
          <w:rFonts w:ascii="Times New Roman" w:hAnsi="Times New Roman"/>
          <w:sz w:val="28"/>
          <w:szCs w:val="28"/>
          <w:lang w:eastAsia="ar-SA"/>
        </w:rPr>
      </w:pPr>
      <w:r w:rsidRPr="00A77AE4">
        <w:rPr>
          <w:rFonts w:ascii="Times New Roman" w:hAnsi="Times New Roman"/>
          <w:sz w:val="28"/>
          <w:szCs w:val="28"/>
          <w:lang w:eastAsia="ar-SA"/>
        </w:rPr>
        <w:t xml:space="preserve"> Понятие эстрадный танец. Знать направления в хореографии.</w:t>
      </w:r>
    </w:p>
    <w:p w:rsidR="00A77AE4" w:rsidRPr="00A77AE4" w:rsidRDefault="00A77AE4" w:rsidP="00A77AE4">
      <w:pPr>
        <w:suppressAutoHyphens/>
        <w:spacing w:after="0"/>
        <w:jc w:val="both"/>
        <w:rPr>
          <w:rFonts w:ascii="Times New Roman" w:hAnsi="Times New Roman"/>
          <w:sz w:val="28"/>
          <w:szCs w:val="28"/>
          <w:lang w:eastAsia="ar-SA"/>
        </w:rPr>
      </w:pPr>
      <w:r w:rsidRPr="00A77AE4">
        <w:rPr>
          <w:rFonts w:ascii="Times New Roman" w:hAnsi="Times New Roman"/>
          <w:sz w:val="28"/>
          <w:szCs w:val="28"/>
          <w:lang w:eastAsia="ar-SA"/>
        </w:rPr>
        <w:t xml:space="preserve">2.Разминка по кругу </w:t>
      </w:r>
    </w:p>
    <w:p w:rsidR="00A77AE4" w:rsidRPr="00A77AE4" w:rsidRDefault="00A77AE4" w:rsidP="001F729F">
      <w:pPr>
        <w:numPr>
          <w:ilvl w:val="0"/>
          <w:numId w:val="17"/>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Теория </w:t>
      </w:r>
    </w:p>
    <w:p w:rsidR="00A77AE4" w:rsidRPr="00A77AE4" w:rsidRDefault="00A77AE4" w:rsidP="00A77AE4">
      <w:pPr>
        <w:suppressAutoHyphens/>
        <w:spacing w:after="0"/>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Знать </w:t>
      </w:r>
      <w:r w:rsidRPr="00A77AE4">
        <w:rPr>
          <w:rFonts w:ascii="Times New Roman" w:hAnsi="Times New Roman"/>
          <w:sz w:val="28"/>
          <w:szCs w:val="28"/>
          <w:lang w:eastAsia="ar-SA"/>
        </w:rPr>
        <w:t>значение разминки,  функции разминки. Необходимость максимального разогрева мышц.</w:t>
      </w:r>
    </w:p>
    <w:p w:rsidR="00A77AE4" w:rsidRPr="00A77AE4" w:rsidRDefault="00A77AE4" w:rsidP="001F729F">
      <w:pPr>
        <w:numPr>
          <w:ilvl w:val="0"/>
          <w:numId w:val="17"/>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Практика </w:t>
      </w:r>
    </w:p>
    <w:p w:rsidR="00A77AE4" w:rsidRPr="00A77AE4" w:rsidRDefault="00A77AE4" w:rsidP="00A77AE4">
      <w:pPr>
        <w:spacing w:after="0"/>
        <w:contextualSpacing/>
        <w:jc w:val="both"/>
        <w:rPr>
          <w:rFonts w:ascii="Times New Roman" w:hAnsi="Times New Roman"/>
          <w:sz w:val="28"/>
          <w:szCs w:val="28"/>
          <w:lang w:val="tt-RU" w:eastAsia="ar-SA"/>
        </w:rPr>
      </w:pPr>
      <w:r w:rsidRPr="00A77AE4">
        <w:rPr>
          <w:rFonts w:ascii="Times New Roman" w:hAnsi="Times New Roman"/>
          <w:sz w:val="28"/>
          <w:szCs w:val="28"/>
          <w:lang w:eastAsia="ar-SA"/>
        </w:rPr>
        <w:t>Освоение упражнений разминки: шаг с вытянутым носком и коленом, шаг на полупальцах, шаг с вытянутым носком и коленом, шаг на пяточках, внешние и внутренние стороны стопы, шаг с высоким поднятием колена вперед, шаг с высоким поднятием колена в стороны, шаг на полупальцах с захлестом ноги назад, бегунок, перескок, подскоки, галоп.</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3.Разминка на середине </w:t>
      </w:r>
    </w:p>
    <w:p w:rsidR="00A77AE4" w:rsidRPr="00A77AE4" w:rsidRDefault="00A77AE4" w:rsidP="001F729F">
      <w:pPr>
        <w:numPr>
          <w:ilvl w:val="0"/>
          <w:numId w:val="22"/>
        </w:numPr>
        <w:suppressAutoHyphens/>
        <w:spacing w:after="0" w:line="240" w:lineRule="auto"/>
        <w:ind w:left="567" w:hanging="141"/>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Теория </w:t>
      </w:r>
    </w:p>
    <w:p w:rsidR="00A77AE4" w:rsidRPr="00A77AE4" w:rsidRDefault="00A77AE4" w:rsidP="00A77AE4">
      <w:pPr>
        <w:suppressAutoHyphens/>
        <w:spacing w:after="0"/>
        <w:contextualSpacing/>
        <w:jc w:val="both"/>
        <w:rPr>
          <w:rFonts w:ascii="Times New Roman" w:hAnsi="Times New Roman"/>
          <w:sz w:val="28"/>
          <w:szCs w:val="28"/>
          <w:lang w:val="tt-RU" w:eastAsia="ar-SA"/>
        </w:rPr>
      </w:pPr>
      <w:r w:rsidRPr="00A77AE4">
        <w:rPr>
          <w:rFonts w:ascii="Times New Roman" w:hAnsi="Times New Roman"/>
          <w:sz w:val="28"/>
          <w:szCs w:val="28"/>
          <w:lang w:eastAsia="ar-SA"/>
        </w:rPr>
        <w:t xml:space="preserve">Знать значение разминки, функции разминки, строение     тела, порции ног и рук.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Практика </w:t>
      </w:r>
    </w:p>
    <w:p w:rsidR="00A77AE4" w:rsidRPr="00A77AE4" w:rsidRDefault="00A77AE4" w:rsidP="00A77AE4">
      <w:pPr>
        <w:suppressAutoHyphens/>
        <w:spacing w:after="0"/>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Освоение упражнений разминки на середине. </w:t>
      </w:r>
      <w:r w:rsidRPr="00A77AE4">
        <w:rPr>
          <w:rFonts w:ascii="Times New Roman" w:hAnsi="Times New Roman"/>
          <w:sz w:val="28"/>
          <w:szCs w:val="28"/>
          <w:lang w:eastAsia="ar-SA"/>
        </w:rPr>
        <w:t xml:space="preserve">Упражнения для головы и шеи (наклоны головы вперед, назад, вправо, влево, круговые движения). Упражнения для улучшения подвижности локтевого сустава и эластичности мышц плеча и предплечья (подъем плеч поочередно вверх, вниз, вперед, назад, круговые движения). </w:t>
      </w:r>
      <w:r w:rsidRPr="00A77AE4">
        <w:rPr>
          <w:rFonts w:ascii="Times New Roman" w:hAnsi="Times New Roman"/>
          <w:bCs/>
          <w:sz w:val="28"/>
          <w:szCs w:val="28"/>
          <w:lang w:eastAsia="ar-SA"/>
        </w:rPr>
        <w:t xml:space="preserve">Упражнения для увеличения подвижности голеностопного сустава и </w:t>
      </w:r>
      <w:r w:rsidRPr="00A77AE4">
        <w:rPr>
          <w:rFonts w:ascii="Times New Roman" w:hAnsi="Times New Roman"/>
          <w:bCs/>
          <w:sz w:val="28"/>
          <w:szCs w:val="28"/>
          <w:lang w:eastAsia="ar-SA"/>
        </w:rPr>
        <w:lastRenderedPageBreak/>
        <w:t>эластичности мышц голени и стопы (</w:t>
      </w:r>
      <w:r w:rsidRPr="00A77AE4">
        <w:rPr>
          <w:rFonts w:ascii="Times New Roman" w:hAnsi="Times New Roman"/>
          <w:sz w:val="28"/>
          <w:szCs w:val="28"/>
          <w:lang w:eastAsia="ar-SA"/>
        </w:rPr>
        <w:t>приседания на всей стопе, подъем на полупальцы, приседание на полупальцах, подготовка к штопору, штопор). Упражнения для улучшения подвижности тазобедренных суставов и эластичности мышц бедра (стоя на левом колене, согнутая правая нога впереди, руки на правом колене. На счет раз-два-три подать левое бедро и таз вперед - вниз; на счет четыре вернуться в исходное положение. Упражнение повторить  с другой ноги). Упражнения для улучшения подвижности коленных суставов (приседания, не отрывая пяток от пола, горизонтальные вращения коленями). Упражнения для позвоночника (исполнять круговые движения туловища, наклоны вперед, ноги на ширине плеч). Упражнения для ног (приседания на всей стопе, подъем на полупальцы, приседание на полупальцах).</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4. Экзерсис на середине зала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Теория </w:t>
      </w:r>
    </w:p>
    <w:p w:rsidR="00A77AE4" w:rsidRPr="00A77AE4" w:rsidRDefault="00A77AE4" w:rsidP="00A77AE4">
      <w:pPr>
        <w:suppressAutoHyphens/>
        <w:spacing w:after="0"/>
        <w:contextualSpacing/>
        <w:jc w:val="both"/>
        <w:rPr>
          <w:rFonts w:ascii="Times New Roman" w:hAnsi="Times New Roman"/>
          <w:sz w:val="28"/>
          <w:szCs w:val="28"/>
          <w:lang w:val="tt-RU" w:eastAsia="ar-SA"/>
        </w:rPr>
      </w:pPr>
      <w:r w:rsidRPr="00A77AE4">
        <w:rPr>
          <w:rFonts w:ascii="Times New Roman" w:hAnsi="Times New Roman"/>
          <w:sz w:val="28"/>
          <w:szCs w:val="28"/>
          <w:lang w:eastAsia="ar-SA"/>
        </w:rPr>
        <w:t>Знать</w:t>
      </w:r>
      <w:r w:rsidRPr="00A77AE4">
        <w:rPr>
          <w:rFonts w:ascii="Times New Roman" w:hAnsi="Times New Roman"/>
          <w:sz w:val="28"/>
          <w:szCs w:val="28"/>
          <w:lang w:val="en-US" w:eastAsia="ar-SA"/>
        </w:rPr>
        <w:t xml:space="preserve"> </w:t>
      </w:r>
      <w:r w:rsidRPr="00A77AE4">
        <w:rPr>
          <w:rFonts w:ascii="Times New Roman" w:hAnsi="Times New Roman"/>
          <w:sz w:val="28"/>
          <w:szCs w:val="28"/>
          <w:lang w:eastAsia="ar-SA"/>
        </w:rPr>
        <w:t>элементы</w:t>
      </w:r>
      <w:r w:rsidRPr="00A77AE4">
        <w:rPr>
          <w:rFonts w:ascii="Times New Roman" w:hAnsi="Times New Roman"/>
          <w:sz w:val="28"/>
          <w:szCs w:val="28"/>
          <w:lang w:val="en-US" w:eastAsia="ar-SA"/>
        </w:rPr>
        <w:t xml:space="preserve"> </w:t>
      </w:r>
      <w:r w:rsidRPr="00A77AE4">
        <w:rPr>
          <w:rFonts w:ascii="Times New Roman" w:hAnsi="Times New Roman"/>
          <w:sz w:val="28"/>
          <w:szCs w:val="28"/>
          <w:lang w:eastAsia="ar-SA"/>
        </w:rPr>
        <w:t>экзерсиса</w:t>
      </w:r>
      <w:r w:rsidRPr="00A77AE4">
        <w:rPr>
          <w:rFonts w:ascii="Times New Roman" w:hAnsi="Times New Roman"/>
          <w:sz w:val="28"/>
          <w:szCs w:val="28"/>
          <w:lang w:val="en-US" w:eastAsia="ar-SA"/>
        </w:rPr>
        <w:t>:</w:t>
      </w:r>
      <w:r w:rsidRPr="00A77AE4">
        <w:rPr>
          <w:rFonts w:ascii="Times New Roman" w:hAnsi="Times New Roman"/>
          <w:bCs/>
          <w:sz w:val="28"/>
          <w:szCs w:val="28"/>
          <w:lang w:val="tt-RU" w:eastAsia="ar-SA"/>
        </w:rPr>
        <w:t xml:space="preserve"> </w:t>
      </w:r>
      <w:r w:rsidRPr="00A77AE4">
        <w:rPr>
          <w:rFonts w:ascii="Times New Roman" w:hAnsi="Times New Roman"/>
          <w:bCs/>
          <w:i/>
          <w:sz w:val="28"/>
          <w:szCs w:val="28"/>
          <w:lang w:val="tt-RU" w:eastAsia="ar-SA"/>
        </w:rPr>
        <w:t>Demi plie</w:t>
      </w:r>
      <w:r w:rsidRPr="00A77AE4">
        <w:rPr>
          <w:rFonts w:ascii="Times New Roman" w:hAnsi="Times New Roman"/>
          <w:i/>
          <w:sz w:val="28"/>
          <w:szCs w:val="28"/>
          <w:lang w:val="tt-RU" w:eastAsia="ar-SA"/>
        </w:rPr>
        <w:t>, Grand plie,</w:t>
      </w:r>
      <w:r w:rsidRPr="00A77AE4">
        <w:rPr>
          <w:rFonts w:ascii="Times New Roman" w:hAnsi="Times New Roman"/>
          <w:bCs/>
          <w:i/>
          <w:sz w:val="28"/>
          <w:szCs w:val="28"/>
          <w:lang w:val="tt-RU" w:eastAsia="ar-SA"/>
        </w:rPr>
        <w:t xml:space="preserve"> Battement tendu,</w:t>
      </w:r>
      <w:r w:rsidRPr="00A77AE4">
        <w:rPr>
          <w:rFonts w:ascii="Times New Roman" w:hAnsi="Times New Roman"/>
          <w:i/>
          <w:sz w:val="28"/>
          <w:szCs w:val="28"/>
          <w:lang w:val="tt-RU" w:eastAsia="ar-SA"/>
        </w:rPr>
        <w:t xml:space="preserve"> Battement tendu jete, Passe par terre, </w:t>
      </w:r>
      <w:r w:rsidRPr="00A77AE4">
        <w:rPr>
          <w:rFonts w:ascii="Times New Roman" w:hAnsi="Times New Roman"/>
          <w:i/>
          <w:sz w:val="28"/>
          <w:szCs w:val="28"/>
          <w:lang w:val="en-US" w:eastAsia="ar-SA"/>
        </w:rPr>
        <w:t>Rond de jamb par terre,</w:t>
      </w:r>
      <w:r w:rsidRPr="00A77AE4">
        <w:rPr>
          <w:rFonts w:ascii="Times New Roman" w:hAnsi="Times New Roman"/>
          <w:bCs/>
          <w:i/>
          <w:sz w:val="28"/>
          <w:szCs w:val="28"/>
          <w:lang w:val="en-US" w:eastAsia="ar-SA"/>
        </w:rPr>
        <w:t xml:space="preserve"> Releves, Grand battement</w:t>
      </w:r>
      <w:r w:rsidRPr="00A77AE4">
        <w:rPr>
          <w:rFonts w:ascii="Times New Roman" w:hAnsi="Times New Roman"/>
          <w:bCs/>
          <w:sz w:val="28"/>
          <w:szCs w:val="28"/>
          <w:lang w:val="en-US" w:eastAsia="ar-SA"/>
        </w:rPr>
        <w:t>,</w:t>
      </w:r>
      <w:r w:rsidRPr="00A77AE4">
        <w:rPr>
          <w:rFonts w:ascii="Times New Roman" w:hAnsi="Times New Roman"/>
          <w:sz w:val="28"/>
          <w:szCs w:val="28"/>
          <w:lang w:val="tt-RU" w:eastAsia="ar-SA"/>
        </w:rPr>
        <w:t xml:space="preserve"> их перевод,правила исполнения.</w:t>
      </w:r>
    </w:p>
    <w:p w:rsidR="00A77AE4" w:rsidRPr="00A77AE4" w:rsidRDefault="00A77AE4" w:rsidP="001F729F">
      <w:pPr>
        <w:numPr>
          <w:ilvl w:val="0"/>
          <w:numId w:val="14"/>
        </w:numPr>
        <w:suppressAutoHyphens/>
        <w:spacing w:after="0" w:line="240" w:lineRule="auto"/>
        <w:jc w:val="both"/>
        <w:rPr>
          <w:rFonts w:ascii="Times New Roman" w:hAnsi="Times New Roman"/>
          <w:sz w:val="28"/>
          <w:szCs w:val="28"/>
          <w:lang w:eastAsia="ar-SA"/>
        </w:rPr>
      </w:pPr>
      <w:r w:rsidRPr="00A77AE4">
        <w:rPr>
          <w:rFonts w:ascii="Times New Roman" w:hAnsi="Times New Roman"/>
          <w:sz w:val="28"/>
          <w:szCs w:val="28"/>
          <w:lang w:val="tt-RU" w:eastAsia="ar-SA"/>
        </w:rPr>
        <w:t xml:space="preserve">Практика </w:t>
      </w:r>
    </w:p>
    <w:p w:rsidR="00A77AE4" w:rsidRPr="00A77AE4" w:rsidRDefault="00A77AE4" w:rsidP="00A77AE4">
      <w:pPr>
        <w:spacing w:after="0"/>
        <w:jc w:val="both"/>
        <w:rPr>
          <w:rFonts w:ascii="Times New Roman" w:hAnsi="Times New Roman"/>
          <w:sz w:val="28"/>
          <w:szCs w:val="28"/>
          <w:lang w:eastAsia="ar-SA"/>
        </w:rPr>
      </w:pPr>
      <w:r w:rsidRPr="00A77AE4">
        <w:rPr>
          <w:rFonts w:ascii="Times New Roman" w:hAnsi="Times New Roman"/>
          <w:sz w:val="28"/>
          <w:szCs w:val="28"/>
          <w:lang w:val="tt-RU" w:eastAsia="ar-SA"/>
        </w:rPr>
        <w:t xml:space="preserve">Освоение элементов экзерсиса. </w:t>
      </w:r>
      <w:r w:rsidRPr="00A77AE4">
        <w:rPr>
          <w:rFonts w:ascii="Times New Roman" w:hAnsi="Times New Roman"/>
          <w:sz w:val="28"/>
          <w:szCs w:val="28"/>
          <w:lang w:eastAsia="ar-SA"/>
        </w:rPr>
        <w:t xml:space="preserve">Позиции ног (ознакомить учащихся с позициями ног. Разучить </w:t>
      </w:r>
      <w:r w:rsidRPr="00A77AE4">
        <w:rPr>
          <w:rFonts w:ascii="Times New Roman" w:hAnsi="Times New Roman"/>
          <w:sz w:val="28"/>
          <w:szCs w:val="28"/>
          <w:lang w:val="en-US" w:eastAsia="ar-SA"/>
        </w:rPr>
        <w:t>I</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II</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VI</w:t>
      </w:r>
      <w:r w:rsidRPr="00A77AE4">
        <w:rPr>
          <w:rFonts w:ascii="Times New Roman" w:hAnsi="Times New Roman"/>
          <w:sz w:val="28"/>
          <w:szCs w:val="28"/>
          <w:lang w:eastAsia="ar-SA"/>
        </w:rPr>
        <w:t xml:space="preserve"> позиции ног, рассказать о правильной постановки корпуса. Познакомить учащихся с часто используемыми позициями ног в эстрадном танце). </w:t>
      </w:r>
      <w:r w:rsidRPr="00A77AE4">
        <w:rPr>
          <w:rFonts w:ascii="Times New Roman" w:hAnsi="Times New Roman"/>
          <w:bCs/>
          <w:i/>
          <w:sz w:val="28"/>
          <w:szCs w:val="28"/>
          <w:lang w:val="en-US" w:eastAsia="ar-SA"/>
        </w:rPr>
        <w:t>Demi</w:t>
      </w:r>
      <w:r w:rsidRPr="00A77AE4">
        <w:rPr>
          <w:rFonts w:ascii="Times New Roman" w:hAnsi="Times New Roman"/>
          <w:bCs/>
          <w:i/>
          <w:sz w:val="28"/>
          <w:szCs w:val="28"/>
          <w:lang w:eastAsia="ar-SA"/>
        </w:rPr>
        <w:t xml:space="preserve"> </w:t>
      </w:r>
      <w:r w:rsidRPr="00A77AE4">
        <w:rPr>
          <w:rFonts w:ascii="Times New Roman" w:hAnsi="Times New Roman"/>
          <w:bCs/>
          <w:i/>
          <w:sz w:val="28"/>
          <w:szCs w:val="28"/>
          <w:lang w:val="en-US" w:eastAsia="ar-SA"/>
        </w:rPr>
        <w:t>plie</w:t>
      </w:r>
      <w:r w:rsidRPr="00A77AE4">
        <w:rPr>
          <w:rFonts w:ascii="Times New Roman" w:hAnsi="Times New Roman"/>
          <w:bCs/>
          <w:sz w:val="28"/>
          <w:szCs w:val="28"/>
          <w:lang w:eastAsia="ar-SA"/>
        </w:rPr>
        <w:t xml:space="preserve"> по </w:t>
      </w:r>
      <w:r w:rsidRPr="00A77AE4">
        <w:rPr>
          <w:rFonts w:ascii="Times New Roman" w:hAnsi="Times New Roman"/>
          <w:bCs/>
          <w:sz w:val="28"/>
          <w:szCs w:val="28"/>
          <w:lang w:val="en-US" w:eastAsia="ar-SA"/>
        </w:rPr>
        <w:t>VI</w:t>
      </w:r>
      <w:r w:rsidRPr="00A77AE4">
        <w:rPr>
          <w:rFonts w:ascii="Times New Roman" w:hAnsi="Times New Roman"/>
          <w:bCs/>
          <w:sz w:val="28"/>
          <w:szCs w:val="28"/>
          <w:lang w:eastAsia="ar-SA"/>
        </w:rPr>
        <w:t xml:space="preserve">, </w:t>
      </w:r>
      <w:r w:rsidRPr="00A77AE4">
        <w:rPr>
          <w:rFonts w:ascii="Times New Roman" w:hAnsi="Times New Roman"/>
          <w:bCs/>
          <w:sz w:val="28"/>
          <w:szCs w:val="28"/>
          <w:lang w:val="en-US" w:eastAsia="ar-SA"/>
        </w:rPr>
        <w:t>I</w:t>
      </w:r>
      <w:r w:rsidRPr="00A77AE4">
        <w:rPr>
          <w:rFonts w:ascii="Times New Roman" w:hAnsi="Times New Roman"/>
          <w:bCs/>
          <w:sz w:val="28"/>
          <w:szCs w:val="28"/>
          <w:lang w:eastAsia="ar-SA"/>
        </w:rPr>
        <w:t xml:space="preserve"> позициям (полуприседание). </w:t>
      </w:r>
      <w:r w:rsidRPr="00A77AE4">
        <w:rPr>
          <w:rFonts w:ascii="Times New Roman" w:hAnsi="Times New Roman"/>
          <w:i/>
          <w:sz w:val="28"/>
          <w:szCs w:val="28"/>
          <w:lang w:val="en-US" w:eastAsia="ar-SA"/>
        </w:rPr>
        <w:t>Grand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plie</w:t>
      </w:r>
      <w:r w:rsidRPr="00A77AE4">
        <w:rPr>
          <w:rFonts w:ascii="Times New Roman" w:hAnsi="Times New Roman"/>
          <w:sz w:val="28"/>
          <w:szCs w:val="28"/>
          <w:lang w:eastAsia="ar-SA"/>
        </w:rPr>
        <w:t xml:space="preserve"> </w:t>
      </w:r>
      <w:r w:rsidRPr="00A77AE4">
        <w:rPr>
          <w:rFonts w:ascii="Times New Roman" w:hAnsi="Times New Roman"/>
          <w:bCs/>
          <w:sz w:val="28"/>
          <w:szCs w:val="28"/>
          <w:lang w:eastAsia="ar-SA"/>
        </w:rPr>
        <w:t xml:space="preserve">по </w:t>
      </w:r>
      <w:r w:rsidRPr="00A77AE4">
        <w:rPr>
          <w:rFonts w:ascii="Times New Roman" w:hAnsi="Times New Roman"/>
          <w:bCs/>
          <w:sz w:val="28"/>
          <w:szCs w:val="28"/>
          <w:lang w:val="en-US" w:eastAsia="ar-SA"/>
        </w:rPr>
        <w:t>VI</w:t>
      </w:r>
      <w:r w:rsidRPr="00A77AE4">
        <w:rPr>
          <w:rFonts w:ascii="Times New Roman" w:hAnsi="Times New Roman"/>
          <w:bCs/>
          <w:sz w:val="28"/>
          <w:szCs w:val="28"/>
          <w:lang w:eastAsia="ar-SA"/>
        </w:rPr>
        <w:t xml:space="preserve">, </w:t>
      </w:r>
      <w:r w:rsidRPr="00A77AE4">
        <w:rPr>
          <w:rFonts w:ascii="Times New Roman" w:hAnsi="Times New Roman"/>
          <w:bCs/>
          <w:sz w:val="28"/>
          <w:szCs w:val="28"/>
          <w:lang w:val="en-US" w:eastAsia="ar-SA"/>
        </w:rPr>
        <w:t>I</w:t>
      </w:r>
      <w:r w:rsidRPr="00A77AE4">
        <w:rPr>
          <w:rFonts w:ascii="Times New Roman" w:hAnsi="Times New Roman"/>
          <w:bCs/>
          <w:sz w:val="28"/>
          <w:szCs w:val="28"/>
          <w:lang w:eastAsia="ar-SA"/>
        </w:rPr>
        <w:t xml:space="preserve"> позициям (глубокое приседание). </w:t>
      </w:r>
      <w:r w:rsidRPr="00A77AE4">
        <w:rPr>
          <w:rFonts w:ascii="Times New Roman" w:hAnsi="Times New Roman"/>
          <w:bCs/>
          <w:i/>
          <w:sz w:val="28"/>
          <w:szCs w:val="28"/>
          <w:lang w:val="en-US" w:eastAsia="ar-SA"/>
        </w:rPr>
        <w:t>Battement</w:t>
      </w:r>
      <w:r w:rsidRPr="00A77AE4">
        <w:rPr>
          <w:rFonts w:ascii="Times New Roman" w:hAnsi="Times New Roman"/>
          <w:bCs/>
          <w:i/>
          <w:sz w:val="28"/>
          <w:szCs w:val="28"/>
          <w:lang w:eastAsia="ar-SA"/>
        </w:rPr>
        <w:t xml:space="preserve"> </w:t>
      </w:r>
      <w:r w:rsidRPr="00A77AE4">
        <w:rPr>
          <w:rFonts w:ascii="Times New Roman" w:hAnsi="Times New Roman"/>
          <w:bCs/>
          <w:i/>
          <w:sz w:val="28"/>
          <w:szCs w:val="28"/>
          <w:lang w:val="en-US" w:eastAsia="ar-SA"/>
        </w:rPr>
        <w:t>tendu</w:t>
      </w:r>
      <w:r w:rsidRPr="00A77AE4">
        <w:rPr>
          <w:rFonts w:ascii="Times New Roman" w:hAnsi="Times New Roman"/>
          <w:bCs/>
          <w:sz w:val="28"/>
          <w:szCs w:val="28"/>
          <w:lang w:eastAsia="ar-SA"/>
        </w:rPr>
        <w:t xml:space="preserve"> (</w:t>
      </w:r>
      <w:r w:rsidRPr="00A77AE4">
        <w:rPr>
          <w:rFonts w:ascii="Times New Roman" w:hAnsi="Times New Roman"/>
          <w:sz w:val="28"/>
          <w:szCs w:val="28"/>
          <w:lang w:eastAsia="ar-SA"/>
        </w:rPr>
        <w:t xml:space="preserve">четкое отведение и приведение ноги с яркой работой стопы). </w:t>
      </w:r>
      <w:r w:rsidRPr="00A77AE4">
        <w:rPr>
          <w:rFonts w:ascii="Times New Roman" w:hAnsi="Times New Roman"/>
          <w:i/>
          <w:sz w:val="28"/>
          <w:szCs w:val="28"/>
          <w:lang w:eastAsia="ar-SA"/>
        </w:rPr>
        <w:t>Battement tendu jete</w:t>
      </w:r>
      <w:r w:rsidRPr="00A77AE4">
        <w:rPr>
          <w:rFonts w:ascii="Times New Roman" w:hAnsi="Times New Roman"/>
          <w:sz w:val="28"/>
          <w:szCs w:val="28"/>
          <w:lang w:eastAsia="ar-SA"/>
        </w:rPr>
        <w:t xml:space="preserve"> (</w:t>
      </w:r>
      <w:r w:rsidRPr="00A77AE4">
        <w:rPr>
          <w:rFonts w:ascii="Times New Roman" w:hAnsi="Times New Roman"/>
          <w:bCs/>
          <w:sz w:val="28"/>
          <w:szCs w:val="28"/>
          <w:lang w:eastAsia="ar-SA"/>
        </w:rPr>
        <w:t xml:space="preserve">резкий бросок ноги на 45 градусов). </w:t>
      </w:r>
      <w:r w:rsidRPr="00A77AE4">
        <w:rPr>
          <w:rFonts w:ascii="Times New Roman" w:hAnsi="Times New Roman"/>
          <w:bCs/>
          <w:i/>
          <w:sz w:val="28"/>
          <w:szCs w:val="28"/>
          <w:lang w:val="en-US" w:eastAsia="ar-SA"/>
        </w:rPr>
        <w:t>Grand</w:t>
      </w:r>
      <w:r w:rsidRPr="00A77AE4">
        <w:rPr>
          <w:rFonts w:ascii="Times New Roman" w:hAnsi="Times New Roman"/>
          <w:bCs/>
          <w:i/>
          <w:sz w:val="28"/>
          <w:szCs w:val="28"/>
          <w:lang w:eastAsia="ar-SA"/>
        </w:rPr>
        <w:t xml:space="preserve"> </w:t>
      </w:r>
      <w:r w:rsidRPr="00A77AE4">
        <w:rPr>
          <w:rFonts w:ascii="Times New Roman" w:hAnsi="Times New Roman"/>
          <w:i/>
          <w:sz w:val="28"/>
          <w:szCs w:val="28"/>
          <w:lang w:eastAsia="ar-SA"/>
        </w:rPr>
        <w:t>Battement tendu jete</w:t>
      </w:r>
      <w:r w:rsidRPr="00A77AE4">
        <w:rPr>
          <w:rFonts w:ascii="Times New Roman" w:hAnsi="Times New Roman"/>
          <w:sz w:val="28"/>
          <w:szCs w:val="28"/>
          <w:lang w:eastAsia="ar-SA"/>
        </w:rPr>
        <w:t xml:space="preserve"> (резкий бросок ноги выше 90 градусов). </w:t>
      </w:r>
      <w:r w:rsidRPr="00A77AE4">
        <w:rPr>
          <w:rFonts w:ascii="Times New Roman" w:hAnsi="Times New Roman"/>
          <w:bCs/>
          <w:i/>
          <w:sz w:val="28"/>
          <w:szCs w:val="28"/>
          <w:lang w:val="en-US" w:eastAsia="ar-SA"/>
        </w:rPr>
        <w:t>Releves</w:t>
      </w:r>
      <w:r w:rsidRPr="00A77AE4">
        <w:rPr>
          <w:rFonts w:ascii="Times New Roman" w:hAnsi="Times New Roman"/>
          <w:bCs/>
          <w:i/>
          <w:sz w:val="28"/>
          <w:szCs w:val="28"/>
          <w:lang w:eastAsia="ar-SA"/>
        </w:rPr>
        <w:t xml:space="preserve"> </w:t>
      </w:r>
      <w:r w:rsidRPr="00A77AE4">
        <w:rPr>
          <w:rFonts w:ascii="Times New Roman" w:hAnsi="Times New Roman"/>
          <w:bCs/>
          <w:sz w:val="28"/>
          <w:szCs w:val="28"/>
          <w:lang w:eastAsia="ar-SA"/>
        </w:rPr>
        <w:t xml:space="preserve">(подъем на полупальцы). </w:t>
      </w:r>
      <w:r w:rsidRPr="00A77AE4">
        <w:rPr>
          <w:rFonts w:ascii="Times New Roman" w:hAnsi="Times New Roman"/>
          <w:sz w:val="28"/>
          <w:szCs w:val="28"/>
          <w:lang w:eastAsia="ar-SA"/>
        </w:rPr>
        <w:t>Уметь методично правильно и музыкально выполнять движения.</w:t>
      </w:r>
    </w:p>
    <w:p w:rsidR="00182B5C" w:rsidRDefault="00182B5C" w:rsidP="00A77AE4">
      <w:pPr>
        <w:suppressAutoHyphens/>
        <w:spacing w:after="0"/>
        <w:jc w:val="both"/>
        <w:rPr>
          <w:rFonts w:ascii="Times New Roman" w:hAnsi="Times New Roman"/>
          <w:sz w:val="28"/>
          <w:szCs w:val="28"/>
          <w:lang w:val="tt-RU" w:eastAsia="ar-SA"/>
        </w:rPr>
      </w:pPr>
    </w:p>
    <w:p w:rsidR="00182B5C" w:rsidRDefault="00182B5C" w:rsidP="00A77AE4">
      <w:pPr>
        <w:suppressAutoHyphens/>
        <w:spacing w:after="0"/>
        <w:jc w:val="both"/>
        <w:rPr>
          <w:rFonts w:ascii="Times New Roman" w:hAnsi="Times New Roman"/>
          <w:sz w:val="28"/>
          <w:szCs w:val="28"/>
          <w:lang w:val="tt-RU" w:eastAsia="ar-SA"/>
        </w:rPr>
      </w:pPr>
    </w:p>
    <w:p w:rsidR="00182B5C" w:rsidRDefault="00182B5C" w:rsidP="00A77AE4">
      <w:pPr>
        <w:suppressAutoHyphens/>
        <w:spacing w:after="0"/>
        <w:jc w:val="both"/>
        <w:rPr>
          <w:rFonts w:ascii="Times New Roman" w:hAnsi="Times New Roman"/>
          <w:sz w:val="28"/>
          <w:szCs w:val="28"/>
          <w:lang w:val="tt-RU" w:eastAsia="ar-SA"/>
        </w:rPr>
      </w:pP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5.</w:t>
      </w:r>
      <w:r w:rsidRPr="00A77AE4">
        <w:rPr>
          <w:rFonts w:ascii="Times New Roman" w:hAnsi="Times New Roman"/>
          <w:sz w:val="28"/>
          <w:szCs w:val="28"/>
          <w:lang w:val="en-US" w:eastAsia="ar-SA"/>
        </w:rPr>
        <w:t xml:space="preserve"> Allegro</w:t>
      </w:r>
      <w:r w:rsidRPr="00A77AE4">
        <w:rPr>
          <w:rFonts w:ascii="Times New Roman" w:hAnsi="Times New Roman"/>
          <w:sz w:val="28"/>
          <w:szCs w:val="28"/>
          <w:lang w:eastAsia="ar-SA"/>
        </w:rPr>
        <w:t xml:space="preserve"> </w:t>
      </w:r>
    </w:p>
    <w:p w:rsidR="00A77AE4" w:rsidRPr="00A77AE4" w:rsidRDefault="00A77AE4" w:rsidP="001F729F">
      <w:pPr>
        <w:numPr>
          <w:ilvl w:val="0"/>
          <w:numId w:val="18"/>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Теория</w:t>
      </w:r>
    </w:p>
    <w:p w:rsidR="00A77AE4" w:rsidRPr="00A77AE4" w:rsidRDefault="00A77AE4" w:rsidP="00A77AE4">
      <w:pPr>
        <w:suppressAutoHyphens/>
        <w:spacing w:after="0"/>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 Понятие </w:t>
      </w:r>
      <w:r w:rsidRPr="00A77AE4">
        <w:rPr>
          <w:rFonts w:ascii="Times New Roman" w:hAnsi="Times New Roman"/>
          <w:bCs/>
          <w:i/>
          <w:sz w:val="28"/>
          <w:szCs w:val="28"/>
          <w:lang w:val="en-US" w:eastAsia="ar-SA"/>
        </w:rPr>
        <w:t>Sotte</w:t>
      </w:r>
      <w:r w:rsidRPr="00A77AE4">
        <w:rPr>
          <w:rFonts w:ascii="Times New Roman" w:hAnsi="Times New Roman"/>
          <w:bCs/>
          <w:sz w:val="28"/>
          <w:szCs w:val="28"/>
          <w:lang w:eastAsia="ar-SA"/>
        </w:rPr>
        <w:t xml:space="preserve"> (</w:t>
      </w:r>
      <w:r w:rsidRPr="00A77AE4">
        <w:rPr>
          <w:rFonts w:ascii="Times New Roman" w:hAnsi="Times New Roman"/>
          <w:sz w:val="28"/>
          <w:szCs w:val="28"/>
          <w:lang w:eastAsia="ar-SA"/>
        </w:rPr>
        <w:t>приземление через носок на пятку (с двух на две).</w:t>
      </w:r>
      <w:r w:rsidRPr="00A77AE4">
        <w:rPr>
          <w:rFonts w:ascii="Times New Roman" w:hAnsi="Times New Roman"/>
          <w:sz w:val="28"/>
          <w:szCs w:val="28"/>
          <w:lang w:val="tt-RU" w:eastAsia="ar-SA"/>
        </w:rPr>
        <w:t xml:space="preserve"> </w:t>
      </w:r>
      <w:r w:rsidRPr="00A77AE4">
        <w:rPr>
          <w:rFonts w:ascii="Times New Roman" w:hAnsi="Times New Roman"/>
          <w:sz w:val="28"/>
          <w:szCs w:val="28"/>
          <w:lang w:eastAsia="ar-SA"/>
        </w:rPr>
        <w:t xml:space="preserve">Значение  прыжков для развития силы  мышц ног (стоп).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w:t>
      </w:r>
    </w:p>
    <w:p w:rsidR="00A77AE4" w:rsidRPr="00A77AE4" w:rsidRDefault="00A77AE4" w:rsidP="00A77AE4">
      <w:pPr>
        <w:suppressAutoHyphens/>
        <w:spacing w:after="0"/>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Освоение </w:t>
      </w:r>
      <w:r w:rsidRPr="00A77AE4">
        <w:rPr>
          <w:rFonts w:ascii="Times New Roman" w:hAnsi="Times New Roman"/>
          <w:sz w:val="28"/>
          <w:szCs w:val="28"/>
          <w:lang w:eastAsia="ar-SA"/>
        </w:rPr>
        <w:t>прыжков на координацию, прыжков «блинчики» с поджатыми ногами, «мячики»,</w:t>
      </w:r>
      <w:r w:rsidRPr="00A77AE4">
        <w:rPr>
          <w:rFonts w:ascii="Times New Roman" w:hAnsi="Times New Roman"/>
          <w:bCs/>
          <w:sz w:val="28"/>
          <w:szCs w:val="28"/>
          <w:lang w:eastAsia="ar-SA"/>
        </w:rPr>
        <w:t xml:space="preserve"> </w:t>
      </w:r>
      <w:r w:rsidRPr="00A77AE4">
        <w:rPr>
          <w:rFonts w:ascii="Times New Roman" w:hAnsi="Times New Roman"/>
          <w:bCs/>
          <w:i/>
          <w:sz w:val="28"/>
          <w:szCs w:val="28"/>
          <w:lang w:val="en-US" w:eastAsia="ar-SA"/>
        </w:rPr>
        <w:t>Sotte</w:t>
      </w:r>
      <w:r w:rsidRPr="00A77AE4">
        <w:rPr>
          <w:rFonts w:ascii="Times New Roman" w:hAnsi="Times New Roman"/>
          <w:bCs/>
          <w:sz w:val="28"/>
          <w:szCs w:val="28"/>
          <w:lang w:eastAsia="ar-SA"/>
        </w:rPr>
        <w:t>.</w:t>
      </w:r>
      <w:r w:rsidRPr="00A77AE4">
        <w:rPr>
          <w:rFonts w:ascii="Times New Roman" w:hAnsi="Times New Roman"/>
          <w:sz w:val="28"/>
          <w:szCs w:val="28"/>
          <w:lang w:eastAsia="ar-SA"/>
        </w:rPr>
        <w:t xml:space="preserve"> В воздухе ноги максимально напряжены и вытянуты.</w:t>
      </w:r>
      <w:r w:rsidRPr="00A77AE4">
        <w:rPr>
          <w:rFonts w:ascii="Times New Roman" w:hAnsi="Times New Roman"/>
          <w:sz w:val="24"/>
          <w:szCs w:val="24"/>
          <w:lang w:eastAsia="ar-SA"/>
        </w:rPr>
        <w:t xml:space="preserve"> </w:t>
      </w:r>
      <w:r w:rsidRPr="00A77AE4">
        <w:rPr>
          <w:rFonts w:ascii="Times New Roman" w:hAnsi="Times New Roman"/>
          <w:sz w:val="28"/>
          <w:szCs w:val="28"/>
          <w:lang w:eastAsia="ar-SA"/>
        </w:rPr>
        <w:t>Уметь правильно выполнять прыжки при подтянутом корпусе.</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6.Кросс по диагонали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 xml:space="preserve">Теория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eastAsia="ar-SA"/>
        </w:rPr>
        <w:t>Знать значение упражнений. Добиваться правильности  их выполнения.</w:t>
      </w:r>
    </w:p>
    <w:p w:rsidR="00A77AE4" w:rsidRPr="00A77AE4" w:rsidRDefault="00A77AE4" w:rsidP="001F729F">
      <w:pPr>
        <w:numPr>
          <w:ilvl w:val="0"/>
          <w:numId w:val="14"/>
        </w:numPr>
        <w:suppressAutoHyphens/>
        <w:spacing w:after="0" w:line="240" w:lineRule="auto"/>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Практика </w:t>
      </w:r>
    </w:p>
    <w:p w:rsidR="00A77AE4" w:rsidRPr="00A77AE4" w:rsidRDefault="00A77AE4" w:rsidP="00A77AE4">
      <w:pPr>
        <w:spacing w:after="0"/>
        <w:jc w:val="both"/>
        <w:rPr>
          <w:rFonts w:ascii="Times New Roman" w:hAnsi="Times New Roman"/>
          <w:sz w:val="28"/>
          <w:szCs w:val="28"/>
          <w:lang w:val="tt-RU" w:eastAsia="ar-SA"/>
        </w:rPr>
      </w:pPr>
      <w:r w:rsidRPr="00A77AE4">
        <w:rPr>
          <w:rFonts w:ascii="Times New Roman" w:hAnsi="Times New Roman"/>
          <w:bCs/>
          <w:sz w:val="28"/>
          <w:szCs w:val="28"/>
          <w:lang w:eastAsia="ar-SA"/>
        </w:rPr>
        <w:lastRenderedPageBreak/>
        <w:t xml:space="preserve">Освоение  упражнений </w:t>
      </w:r>
      <w:r w:rsidRPr="00A77AE4">
        <w:rPr>
          <w:rFonts w:ascii="Times New Roman" w:hAnsi="Times New Roman"/>
          <w:bCs/>
          <w:i/>
          <w:sz w:val="28"/>
          <w:szCs w:val="28"/>
          <w:lang w:val="en-US" w:eastAsia="ar-SA"/>
        </w:rPr>
        <w:t>Grand</w:t>
      </w:r>
      <w:r w:rsidRPr="00A77AE4">
        <w:rPr>
          <w:rFonts w:ascii="Times New Roman" w:hAnsi="Times New Roman"/>
          <w:bCs/>
          <w:i/>
          <w:sz w:val="28"/>
          <w:szCs w:val="28"/>
          <w:lang w:eastAsia="ar-SA"/>
        </w:rPr>
        <w:t xml:space="preserve"> </w:t>
      </w:r>
      <w:r w:rsidRPr="00A77AE4">
        <w:rPr>
          <w:rFonts w:ascii="Times New Roman" w:hAnsi="Times New Roman"/>
          <w:i/>
          <w:sz w:val="28"/>
          <w:szCs w:val="28"/>
          <w:lang w:eastAsia="ar-SA"/>
        </w:rPr>
        <w:t>Battement tendu jete</w:t>
      </w:r>
      <w:r w:rsidRPr="00A77AE4">
        <w:rPr>
          <w:rFonts w:ascii="Times New Roman" w:hAnsi="Times New Roman"/>
          <w:sz w:val="28"/>
          <w:szCs w:val="28"/>
          <w:lang w:eastAsia="ar-SA"/>
        </w:rPr>
        <w:t xml:space="preserve"> на всей стопе в разные стороны, </w:t>
      </w:r>
      <w:r w:rsidRPr="00A77AE4">
        <w:rPr>
          <w:rFonts w:ascii="Times New Roman" w:hAnsi="Times New Roman"/>
          <w:bCs/>
          <w:i/>
          <w:sz w:val="28"/>
          <w:szCs w:val="28"/>
          <w:lang w:val="en-US" w:eastAsia="ar-SA"/>
        </w:rPr>
        <w:t>Grand</w:t>
      </w:r>
      <w:r w:rsidRPr="00A77AE4">
        <w:rPr>
          <w:rFonts w:ascii="Times New Roman" w:hAnsi="Times New Roman"/>
          <w:bCs/>
          <w:i/>
          <w:sz w:val="28"/>
          <w:szCs w:val="28"/>
          <w:lang w:eastAsia="ar-SA"/>
        </w:rPr>
        <w:t xml:space="preserve"> </w:t>
      </w:r>
      <w:r w:rsidRPr="00A77AE4">
        <w:rPr>
          <w:rFonts w:ascii="Times New Roman" w:hAnsi="Times New Roman"/>
          <w:i/>
          <w:sz w:val="28"/>
          <w:szCs w:val="28"/>
          <w:lang w:eastAsia="ar-SA"/>
        </w:rPr>
        <w:t>Battement tendu jete</w:t>
      </w:r>
      <w:r w:rsidRPr="00A77AE4">
        <w:rPr>
          <w:rFonts w:ascii="Times New Roman" w:hAnsi="Times New Roman"/>
          <w:sz w:val="28"/>
          <w:szCs w:val="28"/>
          <w:lang w:eastAsia="ar-SA"/>
        </w:rPr>
        <w:t xml:space="preserve"> на полупальцах в разные стороны, колесо.</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7.Основные танцевальные ходы и движения, подготовка к движениям (6ч.)</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Теория </w:t>
      </w:r>
    </w:p>
    <w:p w:rsidR="00A77AE4" w:rsidRPr="00A77AE4" w:rsidRDefault="00A77AE4" w:rsidP="00A77AE4">
      <w:pPr>
        <w:suppressAutoHyphens/>
        <w:spacing w:after="0"/>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Понятие </w:t>
      </w:r>
      <w:r w:rsidRPr="00A77AE4">
        <w:rPr>
          <w:rFonts w:ascii="Times New Roman" w:hAnsi="Times New Roman"/>
          <w:i/>
          <w:sz w:val="28"/>
          <w:szCs w:val="28"/>
          <w:lang w:val="en-US" w:eastAsia="ar-SA"/>
        </w:rPr>
        <w:t>touch</w:t>
      </w:r>
      <w:r w:rsidRPr="00A77AE4">
        <w:rPr>
          <w:rFonts w:ascii="Times New Roman" w:hAnsi="Times New Roman"/>
          <w:sz w:val="28"/>
          <w:szCs w:val="28"/>
          <w:lang w:eastAsia="ar-SA"/>
        </w:rPr>
        <w:t xml:space="preserve"> (приставной шаг без смещения), </w:t>
      </w:r>
      <w:r w:rsidRPr="00A77AE4">
        <w:rPr>
          <w:rFonts w:ascii="Times New Roman" w:hAnsi="Times New Roman"/>
          <w:sz w:val="28"/>
          <w:szCs w:val="28"/>
          <w:lang w:val="en-US" w:eastAsia="ar-SA"/>
        </w:rPr>
        <w:t>step</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touch</w:t>
      </w:r>
      <w:r w:rsidRPr="00A77AE4">
        <w:rPr>
          <w:rFonts w:ascii="Times New Roman" w:hAnsi="Times New Roman"/>
          <w:sz w:val="28"/>
          <w:szCs w:val="28"/>
          <w:lang w:eastAsia="ar-SA"/>
        </w:rPr>
        <w:t xml:space="preserve"> (приставной шаг со смещением), шаг с </w:t>
      </w:r>
      <w:r w:rsidRPr="00A77AE4">
        <w:rPr>
          <w:rFonts w:ascii="Times New Roman" w:hAnsi="Times New Roman"/>
          <w:i/>
          <w:sz w:val="28"/>
          <w:szCs w:val="28"/>
          <w:lang w:val="en-US" w:eastAsia="ar-SA"/>
        </w:rPr>
        <w:t>pase</w:t>
      </w:r>
      <w:r w:rsidRPr="00A77AE4">
        <w:rPr>
          <w:rFonts w:ascii="Times New Roman" w:hAnsi="Times New Roman"/>
          <w:i/>
          <w:sz w:val="28"/>
          <w:szCs w:val="28"/>
          <w:lang w:eastAsia="ar-SA"/>
        </w:rPr>
        <w:t>.</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w:t>
      </w:r>
    </w:p>
    <w:p w:rsidR="00A77AE4" w:rsidRPr="00A77AE4" w:rsidRDefault="00A77AE4" w:rsidP="00A77AE4">
      <w:pPr>
        <w:spacing w:after="0"/>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Освоение</w:t>
      </w:r>
      <w:r w:rsidRPr="00A77AE4">
        <w:rPr>
          <w:rFonts w:ascii="Times New Roman" w:hAnsi="Times New Roman"/>
          <w:sz w:val="28"/>
          <w:szCs w:val="28"/>
          <w:lang w:eastAsia="ar-SA"/>
        </w:rPr>
        <w:t xml:space="preserve"> приставного шага без смещения – </w:t>
      </w:r>
      <w:r w:rsidRPr="00A77AE4">
        <w:rPr>
          <w:rFonts w:ascii="Times New Roman" w:hAnsi="Times New Roman"/>
          <w:i/>
          <w:sz w:val="28"/>
          <w:szCs w:val="28"/>
          <w:lang w:val="en-US" w:eastAsia="ar-SA"/>
        </w:rPr>
        <w:t>touch</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приставного шага со смещением – </w:t>
      </w:r>
      <w:r w:rsidRPr="00A77AE4">
        <w:rPr>
          <w:rFonts w:ascii="Times New Roman" w:hAnsi="Times New Roman"/>
          <w:i/>
          <w:sz w:val="28"/>
          <w:szCs w:val="28"/>
          <w:lang w:val="en-US" w:eastAsia="ar-SA"/>
        </w:rPr>
        <w:t>step</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touch</w:t>
      </w:r>
      <w:r w:rsidRPr="00A77AE4">
        <w:rPr>
          <w:rFonts w:ascii="Times New Roman" w:hAnsi="Times New Roman"/>
          <w:sz w:val="28"/>
          <w:szCs w:val="28"/>
          <w:lang w:eastAsia="ar-SA"/>
        </w:rPr>
        <w:t xml:space="preserve">, шага с </w:t>
      </w:r>
      <w:r w:rsidRPr="00A77AE4">
        <w:rPr>
          <w:rFonts w:ascii="Times New Roman" w:hAnsi="Times New Roman"/>
          <w:i/>
          <w:sz w:val="28"/>
          <w:szCs w:val="28"/>
          <w:lang w:val="en-US" w:eastAsia="ar-SA"/>
        </w:rPr>
        <w:t>pase</w:t>
      </w:r>
      <w:r w:rsidRPr="00A77AE4">
        <w:rPr>
          <w:rFonts w:ascii="Times New Roman" w:hAnsi="Times New Roman"/>
          <w:sz w:val="28"/>
          <w:szCs w:val="28"/>
          <w:lang w:eastAsia="ar-SA"/>
        </w:rPr>
        <w:t xml:space="preserve"> (переносим вес тела на левую ногу, выходя на полупалец правой. По правой голени ведем правый носок к левому колену).</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en-US" w:eastAsia="ar-SA"/>
        </w:rPr>
        <w:t>IV</w:t>
      </w:r>
      <w:r w:rsidRPr="00A77AE4">
        <w:rPr>
          <w:rFonts w:ascii="Times New Roman" w:hAnsi="Times New Roman"/>
          <w:sz w:val="28"/>
          <w:szCs w:val="28"/>
          <w:lang w:val="tt-RU" w:eastAsia="ar-SA"/>
        </w:rPr>
        <w:t xml:space="preserve">.Партерная гимнастика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Теория .</w:t>
      </w:r>
    </w:p>
    <w:p w:rsidR="00A77AE4" w:rsidRPr="00A77AE4" w:rsidRDefault="00A77AE4" w:rsidP="00A77AE4">
      <w:pPr>
        <w:suppressAutoHyphens/>
        <w:spacing w:after="0"/>
        <w:contextualSpacing/>
        <w:jc w:val="both"/>
        <w:rPr>
          <w:rFonts w:ascii="Times New Roman" w:hAnsi="Times New Roman"/>
          <w:sz w:val="28"/>
          <w:szCs w:val="28"/>
          <w:lang w:val="tt-RU" w:eastAsia="ar-SA"/>
        </w:rPr>
      </w:pPr>
      <w:r w:rsidRPr="00A77AE4">
        <w:rPr>
          <w:rFonts w:ascii="Times New Roman" w:hAnsi="Times New Roman"/>
          <w:sz w:val="28"/>
          <w:szCs w:val="28"/>
          <w:lang w:eastAsia="ar-SA"/>
        </w:rPr>
        <w:t>Функции и значение партерной гимнастики для развития опорно-двигательного аппарата обучающихся.</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Практика </w:t>
      </w:r>
    </w:p>
    <w:p w:rsidR="00A77AE4" w:rsidRPr="00A77AE4" w:rsidRDefault="00A77AE4" w:rsidP="00A77AE4">
      <w:pPr>
        <w:spacing w:after="0"/>
        <w:contextualSpacing/>
        <w:jc w:val="both"/>
        <w:rPr>
          <w:rFonts w:ascii="Times New Roman" w:hAnsi="Times New Roman"/>
          <w:sz w:val="28"/>
          <w:szCs w:val="28"/>
          <w:lang w:val="tt-RU" w:eastAsia="ar-SA"/>
        </w:rPr>
      </w:pPr>
      <w:r w:rsidRPr="00A77AE4">
        <w:rPr>
          <w:rFonts w:ascii="Times New Roman" w:hAnsi="Times New Roman"/>
          <w:sz w:val="28"/>
          <w:szCs w:val="28"/>
          <w:lang w:eastAsia="ar-SA"/>
        </w:rPr>
        <w:t>Упражнения на напряжение и расслабление мышц тела (лежа на спине, вытягивать ноги и пальцы ног; напрягать все мышцы тела и расслаблять их). Упражнение для стоп (лежа на спине, медленно вытягивать стопы ног от себя и на себя, при этом сконцентрировать все внимание на подколенных и голеностопных мышцах). Упражнения для укрепления мышц спины и брюшного пресса путем перегиба назад (упражнение «ящерица»: лежа на животе, руки вдоль корпуса, поднять ноги вверх как можно выше). Упражнение на укрепление брюшного пресса путем наклонов вперед (упражнение «книжка»: сидя на полу, не сгибая ног, нагнуться вперед и коснуться грудью ноги. Стопы при этом могут быть натянуты на себя и от себя). Упражнение «орешек» (сидя на полу, максимально обнять себя руками, голову прижать к коленям. В таком собранном положении перекатиться на спину и обратно). Упражнение «улитка» (лежа на спине, руки вытянуты вдоль корпуса, поставить прямые ноги за голову и вернуть в исходное положение. Его можно комбинировать с движением «березка»). Упражнение «лисичка» (сидя на пятках, руками за спиной взять локоть, поочередно перекатываться справа налево и наоборот). Упражнения «лягушка» (лежа на животе, согнуть ноги в выворотное положение. Постараться достать внутренней частью бедра пол, при этом не размыкать стопы). Упражнение «велосипед» (сидя на полу, поднять ноги на 45 градусов и исполнять круговые движения, при этом ноги к полу не опускаются, руки находятся на талии).</w:t>
      </w:r>
    </w:p>
    <w:p w:rsidR="00A77AE4" w:rsidRPr="00A77AE4" w:rsidRDefault="00A77AE4" w:rsidP="00A77AE4">
      <w:pPr>
        <w:spacing w:after="0"/>
        <w:contextualSpacing/>
        <w:jc w:val="both"/>
        <w:rPr>
          <w:rFonts w:ascii="Times New Roman" w:hAnsi="Times New Roman"/>
          <w:sz w:val="28"/>
          <w:szCs w:val="28"/>
          <w:lang w:eastAsia="ar-SA"/>
        </w:rPr>
      </w:pPr>
      <w:r w:rsidRPr="00A77AE4">
        <w:rPr>
          <w:rFonts w:ascii="Times New Roman" w:hAnsi="Times New Roman"/>
          <w:sz w:val="28"/>
          <w:szCs w:val="28"/>
          <w:lang w:eastAsia="ar-SA"/>
        </w:rPr>
        <w:t>Стрейчинг</w:t>
      </w:r>
    </w:p>
    <w:p w:rsidR="00A77AE4" w:rsidRPr="00A77AE4" w:rsidRDefault="00A77AE4" w:rsidP="001F729F">
      <w:pPr>
        <w:numPr>
          <w:ilvl w:val="0"/>
          <w:numId w:val="23"/>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Теория.</w:t>
      </w:r>
    </w:p>
    <w:p w:rsidR="00A77AE4" w:rsidRPr="00A77AE4" w:rsidRDefault="00A77AE4" w:rsidP="00A77AE4">
      <w:pPr>
        <w:suppressAutoHyphens/>
        <w:spacing w:after="0"/>
        <w:contextualSpacing/>
        <w:jc w:val="both"/>
        <w:rPr>
          <w:rFonts w:ascii="Times New Roman" w:hAnsi="Times New Roman"/>
          <w:sz w:val="28"/>
          <w:szCs w:val="28"/>
          <w:lang w:eastAsia="ar-SA"/>
        </w:rPr>
      </w:pPr>
      <w:r w:rsidRPr="00A77AE4">
        <w:rPr>
          <w:rFonts w:ascii="Times New Roman" w:hAnsi="Times New Roman"/>
          <w:sz w:val="28"/>
          <w:szCs w:val="28"/>
          <w:lang w:eastAsia="ar-SA"/>
        </w:rPr>
        <w:t>Знать методику исполнения, значение растяжки. Опасные ошибки.</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 .</w:t>
      </w:r>
    </w:p>
    <w:p w:rsidR="00A77AE4" w:rsidRPr="00A77AE4" w:rsidRDefault="00A77AE4" w:rsidP="00A77AE4">
      <w:pPr>
        <w:suppressAutoHyphens/>
        <w:spacing w:after="0"/>
        <w:contextualSpacing/>
        <w:jc w:val="both"/>
        <w:rPr>
          <w:rFonts w:ascii="Times New Roman" w:hAnsi="Times New Roman"/>
          <w:sz w:val="28"/>
          <w:szCs w:val="28"/>
          <w:lang w:val="tt-RU" w:eastAsia="ar-SA"/>
        </w:rPr>
      </w:pPr>
      <w:r w:rsidRPr="00A77AE4">
        <w:rPr>
          <w:rFonts w:ascii="Times New Roman" w:hAnsi="Times New Roman"/>
          <w:sz w:val="28"/>
          <w:szCs w:val="28"/>
          <w:lang w:eastAsia="ar-SA"/>
        </w:rPr>
        <w:lastRenderedPageBreak/>
        <w:t xml:space="preserve"> Освоение упражнений на развитие выворотности ног и танцевального шага (растяжка мышц бедра, растяжка на поперечный шпагат, на продольный шпагат). Максимально правильно растягивать мышцы, стремиться сесть на шпагат.</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10.Итоговое занятие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Практика </w:t>
      </w:r>
    </w:p>
    <w:p w:rsidR="00A77AE4" w:rsidRPr="00A77AE4" w:rsidRDefault="00A77AE4" w:rsidP="00A77AE4">
      <w:pPr>
        <w:suppressAutoHyphens/>
        <w:spacing w:after="0"/>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 Итоговая аттестация хореографических навыков обучающихся  по разделу программы “Эстрадный танец”. Форма контроля занятия: зачет.</w:t>
      </w:r>
    </w:p>
    <w:p w:rsidR="00A77AE4" w:rsidRPr="00A77AE4" w:rsidRDefault="00A77AE4" w:rsidP="00A77AE4">
      <w:pPr>
        <w:suppressAutoHyphens/>
        <w:spacing w:after="0"/>
        <w:rPr>
          <w:rFonts w:ascii="Times New Roman" w:hAnsi="Times New Roman"/>
          <w:b/>
          <w:sz w:val="28"/>
          <w:szCs w:val="28"/>
          <w:lang w:eastAsia="ar-SA"/>
        </w:rPr>
      </w:pPr>
    </w:p>
    <w:p w:rsidR="00A77AE4" w:rsidRPr="00A77AE4" w:rsidRDefault="00182B5C" w:rsidP="00182B5C">
      <w:pPr>
        <w:suppressAutoHyphens/>
        <w:spacing w:after="0" w:line="240" w:lineRule="auto"/>
        <w:jc w:val="center"/>
        <w:rPr>
          <w:rFonts w:ascii="Times New Roman" w:hAnsi="Times New Roman"/>
          <w:b/>
          <w:sz w:val="28"/>
          <w:szCs w:val="28"/>
          <w:lang w:eastAsia="ar-SA"/>
        </w:rPr>
      </w:pPr>
      <w:r>
        <w:rPr>
          <w:rFonts w:ascii="Times New Roman" w:hAnsi="Times New Roman"/>
          <w:b/>
          <w:sz w:val="28"/>
          <w:szCs w:val="28"/>
          <w:lang w:eastAsia="ar-SA"/>
        </w:rPr>
        <w:t>У</w:t>
      </w:r>
      <w:r w:rsidR="00587998">
        <w:rPr>
          <w:rFonts w:ascii="Times New Roman" w:hAnsi="Times New Roman"/>
          <w:b/>
          <w:sz w:val="28"/>
          <w:szCs w:val="28"/>
          <w:lang w:eastAsia="ar-SA"/>
        </w:rPr>
        <w:t>чебный  план девятого</w:t>
      </w:r>
      <w:r w:rsidR="00A77AE4" w:rsidRPr="00A77AE4">
        <w:rPr>
          <w:rFonts w:ascii="Times New Roman" w:hAnsi="Times New Roman"/>
          <w:b/>
          <w:sz w:val="28"/>
          <w:szCs w:val="28"/>
          <w:lang w:eastAsia="ar-SA"/>
        </w:rPr>
        <w:t xml:space="preserve"> года обучения</w:t>
      </w:r>
    </w:p>
    <w:p w:rsidR="00A77AE4" w:rsidRPr="00A77AE4" w:rsidRDefault="00A77AE4" w:rsidP="00A77AE4">
      <w:pPr>
        <w:suppressAutoHyphens/>
        <w:spacing w:after="0"/>
        <w:jc w:val="center"/>
        <w:rPr>
          <w:rFonts w:ascii="Times New Roman" w:hAnsi="Times New Roman"/>
          <w:b/>
          <w:sz w:val="28"/>
          <w:szCs w:val="28"/>
          <w:lang w:eastAsia="ar-SA"/>
        </w:rPr>
      </w:pPr>
    </w:p>
    <w:tbl>
      <w:tblPr>
        <w:tblW w:w="8441" w:type="dxa"/>
        <w:jc w:val="center"/>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Look w:val="0000" w:firstRow="0" w:lastRow="0" w:firstColumn="0" w:lastColumn="0" w:noHBand="0" w:noVBand="0"/>
      </w:tblPr>
      <w:tblGrid>
        <w:gridCol w:w="624"/>
        <w:gridCol w:w="2523"/>
        <w:gridCol w:w="1063"/>
        <w:gridCol w:w="1074"/>
        <w:gridCol w:w="1253"/>
        <w:gridCol w:w="1904"/>
      </w:tblGrid>
      <w:tr w:rsidR="00A77AE4" w:rsidRPr="00A77AE4" w:rsidTr="00CA0D05">
        <w:trPr>
          <w:jc w:val="center"/>
        </w:trPr>
        <w:tc>
          <w:tcPr>
            <w:tcW w:w="624" w:type="dxa"/>
            <w:vMerge w:val="restart"/>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w:t>
            </w:r>
          </w:p>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п/п</w:t>
            </w:r>
          </w:p>
        </w:tc>
        <w:tc>
          <w:tcPr>
            <w:tcW w:w="2523" w:type="dxa"/>
            <w:vMerge w:val="restart"/>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 xml:space="preserve">Название раздела, темы </w:t>
            </w:r>
          </w:p>
        </w:tc>
        <w:tc>
          <w:tcPr>
            <w:tcW w:w="3390" w:type="dxa"/>
            <w:gridSpan w:val="3"/>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Количество часов</w:t>
            </w:r>
          </w:p>
        </w:tc>
        <w:tc>
          <w:tcPr>
            <w:tcW w:w="1904" w:type="dxa"/>
            <w:vMerge w:val="restart"/>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Форма аттестации/ контроля</w:t>
            </w:r>
          </w:p>
        </w:tc>
      </w:tr>
      <w:tr w:rsidR="00A77AE4" w:rsidRPr="00A77AE4" w:rsidTr="00CA0D05">
        <w:trPr>
          <w:trHeight w:val="515"/>
          <w:jc w:val="center"/>
        </w:trPr>
        <w:tc>
          <w:tcPr>
            <w:tcW w:w="624" w:type="dxa"/>
            <w:vMerge/>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p>
        </w:tc>
        <w:tc>
          <w:tcPr>
            <w:tcW w:w="2523" w:type="dxa"/>
            <w:vMerge/>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p>
        </w:tc>
        <w:tc>
          <w:tcPr>
            <w:tcW w:w="1063" w:type="dxa"/>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 xml:space="preserve">Всего </w:t>
            </w:r>
          </w:p>
        </w:tc>
        <w:tc>
          <w:tcPr>
            <w:tcW w:w="1074" w:type="dxa"/>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 xml:space="preserve">Теория </w:t>
            </w:r>
          </w:p>
        </w:tc>
        <w:tc>
          <w:tcPr>
            <w:tcW w:w="1253" w:type="dxa"/>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 xml:space="preserve">Практика </w:t>
            </w:r>
          </w:p>
        </w:tc>
        <w:tc>
          <w:tcPr>
            <w:tcW w:w="1904" w:type="dxa"/>
            <w:vMerge/>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p>
        </w:tc>
      </w:tr>
      <w:tr w:rsidR="00A77AE4" w:rsidRPr="00A77AE4" w:rsidTr="00CA0D05">
        <w:trPr>
          <w:jc w:val="center"/>
        </w:trPr>
        <w:tc>
          <w:tcPr>
            <w:tcW w:w="624"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b/>
                <w:sz w:val="24"/>
                <w:szCs w:val="24"/>
                <w:lang w:val="en-US" w:eastAsia="ar-SA"/>
              </w:rPr>
            </w:pPr>
            <w:r w:rsidRPr="00A77AE4">
              <w:rPr>
                <w:rFonts w:ascii="Times New Roman" w:hAnsi="Times New Roman"/>
                <w:b/>
                <w:sz w:val="24"/>
                <w:szCs w:val="24"/>
                <w:lang w:val="en-US" w:eastAsia="ar-SA"/>
              </w:rPr>
              <w:t>I</w:t>
            </w:r>
          </w:p>
        </w:tc>
        <w:tc>
          <w:tcPr>
            <w:tcW w:w="2523" w:type="dxa"/>
            <w:shd w:val="clear" w:color="auto" w:fill="D9D9D9" w:themeFill="background1" w:themeFillShade="D9"/>
            <w:vAlign w:val="center"/>
          </w:tcPr>
          <w:p w:rsidR="00A77AE4" w:rsidRPr="00A77AE4" w:rsidRDefault="00A77AE4" w:rsidP="00A77AE4">
            <w:pPr>
              <w:suppressAutoHyphens/>
              <w:spacing w:after="0" w:line="240" w:lineRule="auto"/>
              <w:rPr>
                <w:rFonts w:ascii="Times New Roman" w:hAnsi="Times New Roman"/>
                <w:b/>
                <w:sz w:val="24"/>
                <w:szCs w:val="24"/>
                <w:lang w:eastAsia="ar-SA"/>
              </w:rPr>
            </w:pPr>
            <w:r w:rsidRPr="00A77AE4">
              <w:rPr>
                <w:rFonts w:ascii="Times New Roman" w:hAnsi="Times New Roman"/>
                <w:b/>
                <w:sz w:val="24"/>
                <w:szCs w:val="24"/>
                <w:lang w:eastAsia="ar-SA"/>
              </w:rPr>
              <w:t>Классический танец</w:t>
            </w:r>
          </w:p>
        </w:tc>
        <w:tc>
          <w:tcPr>
            <w:tcW w:w="1063"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18</w:t>
            </w:r>
          </w:p>
        </w:tc>
        <w:tc>
          <w:tcPr>
            <w:tcW w:w="1074"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3</w:t>
            </w:r>
          </w:p>
        </w:tc>
        <w:tc>
          <w:tcPr>
            <w:tcW w:w="1253"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15</w:t>
            </w:r>
          </w:p>
        </w:tc>
        <w:tc>
          <w:tcPr>
            <w:tcW w:w="1904" w:type="dxa"/>
            <w:shd w:val="clear" w:color="auto" w:fill="D9D9D9" w:themeFill="background1" w:themeFillShade="D9"/>
          </w:tcPr>
          <w:p w:rsidR="00A77AE4" w:rsidRPr="00A77AE4" w:rsidRDefault="00A77AE4" w:rsidP="00A77AE4">
            <w:pPr>
              <w:suppressAutoHyphens/>
              <w:spacing w:after="0" w:line="240" w:lineRule="auto"/>
              <w:jc w:val="center"/>
              <w:rPr>
                <w:rFonts w:ascii="Times New Roman" w:hAnsi="Times New Roman"/>
                <w:sz w:val="24"/>
                <w:szCs w:val="24"/>
                <w:lang w:eastAsia="ar-SA"/>
              </w:rPr>
            </w:pPr>
          </w:p>
        </w:tc>
      </w:tr>
      <w:tr w:rsidR="00A77AE4" w:rsidRPr="00A77AE4" w:rsidTr="00CA0D05">
        <w:trPr>
          <w:jc w:val="center"/>
        </w:trPr>
        <w:tc>
          <w:tcPr>
            <w:tcW w:w="624"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1</w:t>
            </w:r>
          </w:p>
        </w:tc>
        <w:tc>
          <w:tcPr>
            <w:tcW w:w="2523" w:type="dxa"/>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eastAsia="ar-SA"/>
              </w:rPr>
              <w:t>Экзерсис у станка</w:t>
            </w:r>
          </w:p>
        </w:tc>
        <w:tc>
          <w:tcPr>
            <w:tcW w:w="1063" w:type="dxa"/>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1</w:t>
            </w:r>
            <w:r w:rsidRPr="00A77AE4">
              <w:rPr>
                <w:rFonts w:ascii="Times New Roman" w:hAnsi="Times New Roman"/>
                <w:sz w:val="24"/>
                <w:szCs w:val="24"/>
                <w:lang w:eastAsia="ar-SA"/>
              </w:rPr>
              <w:t>0</w:t>
            </w:r>
          </w:p>
        </w:tc>
        <w:tc>
          <w:tcPr>
            <w:tcW w:w="1074" w:type="dxa"/>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1253" w:type="dxa"/>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9</w:t>
            </w:r>
          </w:p>
        </w:tc>
        <w:tc>
          <w:tcPr>
            <w:tcW w:w="1904" w:type="dxa"/>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Контрольное занятие</w:t>
            </w:r>
          </w:p>
        </w:tc>
      </w:tr>
      <w:tr w:rsidR="00A77AE4" w:rsidRPr="00A77AE4" w:rsidTr="00CA0D05">
        <w:trPr>
          <w:jc w:val="center"/>
        </w:trPr>
        <w:tc>
          <w:tcPr>
            <w:tcW w:w="624"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2.</w:t>
            </w:r>
          </w:p>
        </w:tc>
        <w:tc>
          <w:tcPr>
            <w:tcW w:w="2523" w:type="dxa"/>
            <w:vAlign w:val="center"/>
          </w:tcPr>
          <w:p w:rsidR="00A77AE4" w:rsidRPr="00A77AE4" w:rsidRDefault="00A77AE4" w:rsidP="00A77AE4">
            <w:pPr>
              <w:suppressAutoHyphens/>
              <w:spacing w:after="0" w:line="240" w:lineRule="auto"/>
              <w:rPr>
                <w:rFonts w:ascii="Times New Roman" w:hAnsi="Times New Roman"/>
                <w:b/>
                <w:sz w:val="24"/>
                <w:szCs w:val="24"/>
                <w:lang w:eastAsia="ar-SA"/>
              </w:rPr>
            </w:pPr>
            <w:r w:rsidRPr="00A77AE4">
              <w:rPr>
                <w:rFonts w:ascii="Times New Roman" w:hAnsi="Times New Roman"/>
                <w:sz w:val="24"/>
                <w:szCs w:val="24"/>
                <w:lang w:eastAsia="ar-SA"/>
              </w:rPr>
              <w:t>Экзерсис на середине зала</w:t>
            </w:r>
          </w:p>
        </w:tc>
        <w:tc>
          <w:tcPr>
            <w:tcW w:w="1063" w:type="dxa"/>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4</w:t>
            </w:r>
          </w:p>
        </w:tc>
        <w:tc>
          <w:tcPr>
            <w:tcW w:w="1074" w:type="dxa"/>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1253" w:type="dxa"/>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3</w:t>
            </w:r>
          </w:p>
        </w:tc>
        <w:tc>
          <w:tcPr>
            <w:tcW w:w="1904" w:type="dxa"/>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Творческий просмотр</w:t>
            </w:r>
          </w:p>
        </w:tc>
      </w:tr>
      <w:tr w:rsidR="00A77AE4" w:rsidRPr="00A77AE4" w:rsidTr="00CA0D05">
        <w:trPr>
          <w:jc w:val="center"/>
        </w:trPr>
        <w:tc>
          <w:tcPr>
            <w:tcW w:w="624"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3</w:t>
            </w:r>
          </w:p>
        </w:tc>
        <w:tc>
          <w:tcPr>
            <w:tcW w:w="2523" w:type="dxa"/>
            <w:vAlign w:val="center"/>
          </w:tcPr>
          <w:p w:rsidR="00A77AE4" w:rsidRPr="00A77AE4" w:rsidRDefault="00A77AE4" w:rsidP="00A77AE4">
            <w:pPr>
              <w:suppressAutoHyphens/>
              <w:spacing w:after="0" w:line="240" w:lineRule="auto"/>
              <w:rPr>
                <w:rFonts w:ascii="Times New Roman" w:hAnsi="Times New Roman"/>
                <w:sz w:val="24"/>
                <w:szCs w:val="24"/>
                <w:lang w:val="tt-RU" w:eastAsia="ar-SA"/>
              </w:rPr>
            </w:pPr>
            <w:r w:rsidRPr="00A77AE4">
              <w:rPr>
                <w:rFonts w:ascii="Times New Roman" w:hAnsi="Times New Roman"/>
                <w:sz w:val="24"/>
                <w:szCs w:val="24"/>
                <w:lang w:val="en-US" w:eastAsia="ar-SA"/>
              </w:rPr>
              <w:t>Allegro</w:t>
            </w:r>
          </w:p>
        </w:tc>
        <w:tc>
          <w:tcPr>
            <w:tcW w:w="1063"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2</w:t>
            </w:r>
          </w:p>
        </w:tc>
        <w:tc>
          <w:tcPr>
            <w:tcW w:w="1074"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1</w:t>
            </w:r>
          </w:p>
        </w:tc>
        <w:tc>
          <w:tcPr>
            <w:tcW w:w="1253"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1</w:t>
            </w:r>
          </w:p>
          <w:p w:rsidR="00A77AE4" w:rsidRPr="00A77AE4" w:rsidRDefault="00A77AE4" w:rsidP="00A77AE4">
            <w:pPr>
              <w:suppressAutoHyphens/>
              <w:spacing w:after="0" w:line="240" w:lineRule="auto"/>
              <w:jc w:val="center"/>
              <w:rPr>
                <w:rFonts w:ascii="Times New Roman" w:hAnsi="Times New Roman"/>
                <w:sz w:val="24"/>
                <w:szCs w:val="24"/>
                <w:lang w:val="tt-RU" w:eastAsia="ar-SA"/>
              </w:rPr>
            </w:pPr>
          </w:p>
        </w:tc>
        <w:tc>
          <w:tcPr>
            <w:tcW w:w="1904" w:type="dxa"/>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Конкурс «Выше всех»</w:t>
            </w:r>
          </w:p>
        </w:tc>
      </w:tr>
      <w:tr w:rsidR="00A77AE4" w:rsidRPr="00A77AE4" w:rsidTr="00CA0D05">
        <w:trPr>
          <w:jc w:val="center"/>
        </w:trPr>
        <w:tc>
          <w:tcPr>
            <w:tcW w:w="624"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4.</w:t>
            </w:r>
          </w:p>
        </w:tc>
        <w:tc>
          <w:tcPr>
            <w:tcW w:w="2523" w:type="dxa"/>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eastAsia="ar-SA"/>
              </w:rPr>
              <w:t>Итоговое занятие</w:t>
            </w:r>
          </w:p>
        </w:tc>
        <w:tc>
          <w:tcPr>
            <w:tcW w:w="1063"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2</w:t>
            </w:r>
          </w:p>
        </w:tc>
        <w:tc>
          <w:tcPr>
            <w:tcW w:w="1074"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w:t>
            </w:r>
          </w:p>
        </w:tc>
        <w:tc>
          <w:tcPr>
            <w:tcW w:w="1253"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2</w:t>
            </w:r>
          </w:p>
        </w:tc>
        <w:tc>
          <w:tcPr>
            <w:tcW w:w="1904" w:type="dxa"/>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Зачет</w:t>
            </w:r>
          </w:p>
        </w:tc>
      </w:tr>
      <w:tr w:rsidR="00A77AE4" w:rsidRPr="00A77AE4" w:rsidTr="00CA0D05">
        <w:trPr>
          <w:jc w:val="center"/>
        </w:trPr>
        <w:tc>
          <w:tcPr>
            <w:tcW w:w="624"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b/>
                <w:sz w:val="24"/>
                <w:szCs w:val="24"/>
                <w:lang w:eastAsia="ar-SA"/>
              </w:rPr>
            </w:pPr>
            <w:r w:rsidRPr="00A77AE4">
              <w:rPr>
                <w:rFonts w:ascii="Times New Roman" w:hAnsi="Times New Roman"/>
                <w:b/>
                <w:sz w:val="24"/>
                <w:szCs w:val="24"/>
                <w:lang w:val="en-US" w:eastAsia="ar-SA"/>
              </w:rPr>
              <w:t>II</w:t>
            </w:r>
            <w:r w:rsidRPr="00A77AE4">
              <w:rPr>
                <w:rFonts w:ascii="Times New Roman" w:hAnsi="Times New Roman"/>
                <w:b/>
                <w:sz w:val="24"/>
                <w:szCs w:val="24"/>
                <w:lang w:eastAsia="ar-SA"/>
              </w:rPr>
              <w:t>.</w:t>
            </w:r>
          </w:p>
        </w:tc>
        <w:tc>
          <w:tcPr>
            <w:tcW w:w="2523" w:type="dxa"/>
            <w:shd w:val="clear" w:color="auto" w:fill="D9D9D9" w:themeFill="background1" w:themeFillShade="D9"/>
            <w:vAlign w:val="center"/>
          </w:tcPr>
          <w:p w:rsidR="00A77AE4" w:rsidRPr="00A77AE4" w:rsidRDefault="00A77AE4" w:rsidP="00A77AE4">
            <w:pPr>
              <w:suppressAutoHyphens/>
              <w:spacing w:after="0" w:line="240" w:lineRule="auto"/>
              <w:rPr>
                <w:rFonts w:ascii="Times New Roman" w:hAnsi="Times New Roman"/>
                <w:b/>
                <w:sz w:val="24"/>
                <w:szCs w:val="24"/>
                <w:lang w:eastAsia="ar-SA"/>
              </w:rPr>
            </w:pPr>
            <w:r w:rsidRPr="00A77AE4">
              <w:rPr>
                <w:rFonts w:ascii="Times New Roman" w:hAnsi="Times New Roman"/>
                <w:b/>
                <w:sz w:val="24"/>
                <w:szCs w:val="24"/>
                <w:lang w:eastAsia="ar-SA"/>
              </w:rPr>
              <w:t>Народный танец</w:t>
            </w:r>
          </w:p>
        </w:tc>
        <w:tc>
          <w:tcPr>
            <w:tcW w:w="1063"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72</w:t>
            </w:r>
          </w:p>
        </w:tc>
        <w:tc>
          <w:tcPr>
            <w:tcW w:w="1074"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8</w:t>
            </w:r>
          </w:p>
        </w:tc>
        <w:tc>
          <w:tcPr>
            <w:tcW w:w="1253"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eastAsia="ar-SA"/>
              </w:rPr>
              <w:t>66</w:t>
            </w:r>
          </w:p>
        </w:tc>
        <w:tc>
          <w:tcPr>
            <w:tcW w:w="1904" w:type="dxa"/>
            <w:shd w:val="clear" w:color="auto" w:fill="D9D9D9" w:themeFill="background1" w:themeFillShade="D9"/>
          </w:tcPr>
          <w:p w:rsidR="00A77AE4" w:rsidRPr="00A77AE4" w:rsidRDefault="00A77AE4" w:rsidP="00A77AE4">
            <w:pPr>
              <w:suppressAutoHyphens/>
              <w:spacing w:after="0" w:line="240" w:lineRule="auto"/>
              <w:jc w:val="center"/>
              <w:rPr>
                <w:rFonts w:ascii="Times New Roman" w:hAnsi="Times New Roman"/>
                <w:sz w:val="24"/>
                <w:szCs w:val="24"/>
                <w:lang w:eastAsia="ar-SA"/>
              </w:rPr>
            </w:pP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eastAsia="ar-SA"/>
              </w:rPr>
              <w:t>Экзерсис у станка</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eastAsia="ar-SA"/>
              </w:rPr>
              <w:t>2</w:t>
            </w:r>
            <w:r w:rsidRPr="00A77AE4">
              <w:rPr>
                <w:rFonts w:ascii="Times New Roman" w:hAnsi="Times New Roman"/>
                <w:sz w:val="24"/>
                <w:szCs w:val="24"/>
                <w:lang w:val="en-US" w:eastAsia="ar-SA"/>
              </w:rPr>
              <w:t>6</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6</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20</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Анализ исполнения</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2.</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eastAsia="ar-SA"/>
              </w:rPr>
              <w:t>Этюдная работа</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44</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8</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36</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Участие в концертных программах</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3</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eastAsia="ar-SA"/>
              </w:rPr>
              <w:t>Итоговое занятие</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2</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2</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Зачет</w:t>
            </w:r>
          </w:p>
        </w:tc>
      </w:tr>
      <w:tr w:rsidR="00A77AE4" w:rsidRPr="00A77AE4" w:rsidTr="00CA0D05">
        <w:trPr>
          <w:jc w:val="center"/>
        </w:trPr>
        <w:tc>
          <w:tcPr>
            <w:tcW w:w="624"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b/>
                <w:sz w:val="24"/>
                <w:szCs w:val="24"/>
                <w:lang w:eastAsia="ar-SA"/>
              </w:rPr>
            </w:pPr>
            <w:r w:rsidRPr="00A77AE4">
              <w:rPr>
                <w:rFonts w:ascii="Times New Roman" w:hAnsi="Times New Roman"/>
                <w:b/>
                <w:sz w:val="24"/>
                <w:szCs w:val="24"/>
                <w:lang w:val="en-US" w:eastAsia="ar-SA"/>
              </w:rPr>
              <w:t>III</w:t>
            </w:r>
          </w:p>
        </w:tc>
        <w:tc>
          <w:tcPr>
            <w:tcW w:w="2523" w:type="dxa"/>
            <w:shd w:val="clear" w:color="auto" w:fill="D9D9D9" w:themeFill="background1" w:themeFillShade="D9"/>
            <w:vAlign w:val="center"/>
          </w:tcPr>
          <w:p w:rsidR="00A77AE4" w:rsidRPr="00A77AE4" w:rsidRDefault="00A77AE4" w:rsidP="00A77AE4">
            <w:pPr>
              <w:suppressAutoHyphens/>
              <w:spacing w:after="0" w:line="240" w:lineRule="auto"/>
              <w:rPr>
                <w:rFonts w:ascii="Times New Roman" w:hAnsi="Times New Roman"/>
                <w:b/>
                <w:sz w:val="24"/>
                <w:szCs w:val="24"/>
                <w:lang w:eastAsia="ar-SA"/>
              </w:rPr>
            </w:pPr>
            <w:r w:rsidRPr="00A77AE4">
              <w:rPr>
                <w:rFonts w:ascii="Times New Roman" w:hAnsi="Times New Roman"/>
                <w:b/>
                <w:sz w:val="24"/>
                <w:szCs w:val="24"/>
                <w:lang w:eastAsia="ar-SA"/>
              </w:rPr>
              <w:t>Эстрадный танец</w:t>
            </w:r>
          </w:p>
        </w:tc>
        <w:tc>
          <w:tcPr>
            <w:tcW w:w="1063"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36</w:t>
            </w:r>
          </w:p>
        </w:tc>
        <w:tc>
          <w:tcPr>
            <w:tcW w:w="1074"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6</w:t>
            </w:r>
          </w:p>
        </w:tc>
        <w:tc>
          <w:tcPr>
            <w:tcW w:w="1253"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30</w:t>
            </w:r>
          </w:p>
        </w:tc>
        <w:tc>
          <w:tcPr>
            <w:tcW w:w="1904" w:type="dxa"/>
            <w:shd w:val="clear" w:color="auto" w:fill="D9D9D9" w:themeFill="background1" w:themeFillShade="D9"/>
          </w:tcPr>
          <w:p w:rsidR="00A77AE4" w:rsidRPr="00A77AE4" w:rsidRDefault="00A77AE4" w:rsidP="00A77AE4">
            <w:pPr>
              <w:suppressAutoHyphens/>
              <w:spacing w:after="0" w:line="240" w:lineRule="auto"/>
              <w:jc w:val="center"/>
              <w:rPr>
                <w:rFonts w:ascii="Times New Roman" w:hAnsi="Times New Roman"/>
                <w:b/>
                <w:sz w:val="24"/>
                <w:szCs w:val="24"/>
                <w:lang w:eastAsia="ar-SA"/>
              </w:rPr>
            </w:pP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1</w:t>
            </w:r>
            <w:r w:rsidRPr="00A77AE4">
              <w:rPr>
                <w:rFonts w:ascii="Times New Roman" w:hAnsi="Times New Roman"/>
                <w:sz w:val="24"/>
                <w:szCs w:val="24"/>
                <w:lang w:eastAsia="ar-SA"/>
              </w:rPr>
              <w:t>.</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val="tt-RU" w:eastAsia="ar-SA"/>
              </w:rPr>
              <w:t>Разминка на середине</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6</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5</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Педагогическое наблюдение</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2</w:t>
            </w:r>
            <w:r w:rsidRPr="00A77AE4">
              <w:rPr>
                <w:rFonts w:ascii="Times New Roman" w:hAnsi="Times New Roman"/>
                <w:sz w:val="24"/>
                <w:szCs w:val="24"/>
                <w:lang w:eastAsia="ar-SA"/>
              </w:rPr>
              <w:t>.</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val="tt-RU" w:eastAsia="ar-SA"/>
              </w:rPr>
            </w:pPr>
            <w:r w:rsidRPr="00A77AE4">
              <w:rPr>
                <w:rFonts w:ascii="Times New Roman" w:hAnsi="Times New Roman"/>
                <w:sz w:val="24"/>
                <w:szCs w:val="24"/>
                <w:lang w:val="tt-RU" w:eastAsia="ar-SA"/>
              </w:rPr>
              <w:t xml:space="preserve">Экзерсис </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14</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1</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eastAsia="ar-SA"/>
              </w:rPr>
              <w:t>1</w:t>
            </w:r>
            <w:r w:rsidRPr="00A77AE4">
              <w:rPr>
                <w:rFonts w:ascii="Times New Roman" w:hAnsi="Times New Roman"/>
                <w:sz w:val="24"/>
                <w:szCs w:val="24"/>
                <w:lang w:val="en-US" w:eastAsia="ar-SA"/>
              </w:rPr>
              <w:t>3</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Творческий просмотр</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3</w:t>
            </w:r>
            <w:r w:rsidRPr="00A77AE4">
              <w:rPr>
                <w:rFonts w:ascii="Times New Roman" w:hAnsi="Times New Roman"/>
                <w:sz w:val="24"/>
                <w:szCs w:val="24"/>
                <w:lang w:eastAsia="ar-SA"/>
              </w:rPr>
              <w:t>.</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val="tt-RU" w:eastAsia="ar-SA"/>
              </w:rPr>
            </w:pPr>
            <w:r w:rsidRPr="00A77AE4">
              <w:rPr>
                <w:rFonts w:ascii="Times New Roman" w:hAnsi="Times New Roman"/>
                <w:sz w:val="24"/>
                <w:szCs w:val="24"/>
                <w:lang w:val="en-US" w:eastAsia="ar-SA"/>
              </w:rPr>
              <w:t>Allegro</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4</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3</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Конкурс «Самый лучший»</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4</w:t>
            </w:r>
            <w:r w:rsidRPr="00A77AE4">
              <w:rPr>
                <w:rFonts w:ascii="Times New Roman" w:hAnsi="Times New Roman"/>
                <w:sz w:val="24"/>
                <w:szCs w:val="24"/>
                <w:lang w:eastAsia="ar-SA"/>
              </w:rPr>
              <w:t>.</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val="tt-RU" w:eastAsia="ar-SA"/>
              </w:rPr>
            </w:pPr>
            <w:r w:rsidRPr="00A77AE4">
              <w:rPr>
                <w:rFonts w:ascii="Times New Roman" w:hAnsi="Times New Roman"/>
                <w:sz w:val="24"/>
                <w:szCs w:val="24"/>
                <w:lang w:eastAsia="ar-SA"/>
              </w:rPr>
              <w:t>Кросс по диагонали</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6</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1</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5</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Игра «Танцевальные старты»</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5</w:t>
            </w:r>
            <w:r w:rsidRPr="00A77AE4">
              <w:rPr>
                <w:rFonts w:ascii="Times New Roman" w:hAnsi="Times New Roman"/>
                <w:sz w:val="24"/>
                <w:szCs w:val="24"/>
                <w:lang w:eastAsia="ar-SA"/>
              </w:rPr>
              <w:t>.</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val="tt-RU" w:eastAsia="ar-SA"/>
              </w:rPr>
              <w:t>Основные танцевальные</w:t>
            </w:r>
            <w:r w:rsidRPr="00A77AE4">
              <w:rPr>
                <w:rFonts w:ascii="Times New Roman" w:hAnsi="Times New Roman"/>
                <w:sz w:val="24"/>
                <w:szCs w:val="24"/>
                <w:lang w:eastAsia="ar-SA"/>
              </w:rPr>
              <w:t xml:space="preserve"> ходы и движения, подготовка к движениям</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6</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2</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4</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Участие в концертных программах</w:t>
            </w:r>
          </w:p>
        </w:tc>
      </w:tr>
      <w:tr w:rsidR="00A77AE4" w:rsidRPr="00A77AE4" w:rsidTr="00CA0D05">
        <w:trPr>
          <w:jc w:val="center"/>
        </w:trPr>
        <w:tc>
          <w:tcPr>
            <w:tcW w:w="624" w:type="dxa"/>
            <w:shd w:val="clear" w:color="auto" w:fill="EEECE1" w:themeFill="background2"/>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b/>
                <w:sz w:val="24"/>
                <w:szCs w:val="24"/>
                <w:lang w:val="en-US" w:eastAsia="ar-SA"/>
              </w:rPr>
              <w:t>IV</w:t>
            </w:r>
          </w:p>
        </w:tc>
        <w:tc>
          <w:tcPr>
            <w:tcW w:w="2523" w:type="dxa"/>
            <w:shd w:val="clear" w:color="auto" w:fill="EEECE1" w:themeFill="background2"/>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b/>
                <w:sz w:val="24"/>
                <w:szCs w:val="24"/>
                <w:lang w:eastAsia="ar-SA"/>
              </w:rPr>
              <w:t>Партерная гимнастика</w:t>
            </w:r>
          </w:p>
        </w:tc>
        <w:tc>
          <w:tcPr>
            <w:tcW w:w="1063" w:type="dxa"/>
            <w:shd w:val="clear" w:color="auto" w:fill="EEECE1" w:themeFill="background2"/>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18</w:t>
            </w:r>
          </w:p>
        </w:tc>
        <w:tc>
          <w:tcPr>
            <w:tcW w:w="1074" w:type="dxa"/>
            <w:shd w:val="clear" w:color="auto" w:fill="EEECE1" w:themeFill="background2"/>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2</w:t>
            </w:r>
          </w:p>
        </w:tc>
        <w:tc>
          <w:tcPr>
            <w:tcW w:w="1253" w:type="dxa"/>
            <w:shd w:val="clear" w:color="auto" w:fill="EEECE1" w:themeFill="background2"/>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16</w:t>
            </w:r>
          </w:p>
        </w:tc>
        <w:tc>
          <w:tcPr>
            <w:tcW w:w="1904" w:type="dxa"/>
            <w:shd w:val="clear" w:color="auto" w:fill="EEECE1" w:themeFill="background2"/>
          </w:tcPr>
          <w:p w:rsidR="00A77AE4" w:rsidRPr="00A77AE4" w:rsidRDefault="00A77AE4" w:rsidP="00A77AE4">
            <w:pPr>
              <w:suppressAutoHyphens/>
              <w:spacing w:after="0" w:line="240" w:lineRule="auto"/>
              <w:rPr>
                <w:rFonts w:ascii="Times New Roman" w:hAnsi="Times New Roman"/>
                <w:sz w:val="24"/>
                <w:szCs w:val="24"/>
                <w:lang w:val="en-US" w:eastAsia="ar-SA"/>
              </w:rPr>
            </w:pP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1</w:t>
            </w:r>
            <w:r w:rsidRPr="00A77AE4">
              <w:rPr>
                <w:rFonts w:ascii="Times New Roman" w:hAnsi="Times New Roman"/>
                <w:sz w:val="24"/>
                <w:szCs w:val="24"/>
                <w:lang w:eastAsia="ar-SA"/>
              </w:rPr>
              <w:t>.</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eastAsia="ar-SA"/>
              </w:rPr>
              <w:t>Гимнастика на полу</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9</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8</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Контрольное занятие</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b/>
                <w:sz w:val="24"/>
                <w:szCs w:val="24"/>
                <w:lang w:eastAsia="ar-SA"/>
              </w:rPr>
            </w:pPr>
            <w:r w:rsidRPr="00A77AE4">
              <w:rPr>
                <w:rFonts w:ascii="Times New Roman" w:hAnsi="Times New Roman"/>
                <w:sz w:val="24"/>
                <w:szCs w:val="24"/>
                <w:lang w:eastAsia="ar-SA"/>
              </w:rPr>
              <w:t>2.</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b/>
                <w:sz w:val="24"/>
                <w:szCs w:val="24"/>
                <w:lang w:eastAsia="ar-SA"/>
              </w:rPr>
            </w:pPr>
            <w:r w:rsidRPr="00A77AE4">
              <w:rPr>
                <w:rFonts w:ascii="Times New Roman" w:hAnsi="Times New Roman"/>
                <w:sz w:val="24"/>
                <w:szCs w:val="24"/>
                <w:lang w:eastAsia="ar-SA"/>
              </w:rPr>
              <w:t>Стрейчинг</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9</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8</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 xml:space="preserve">Конкурс«Самый гибкий» «Калейдоскоп </w:t>
            </w:r>
            <w:r w:rsidRPr="00A77AE4">
              <w:rPr>
                <w:rFonts w:ascii="Times New Roman" w:hAnsi="Times New Roman"/>
                <w:sz w:val="24"/>
                <w:szCs w:val="24"/>
                <w:lang w:eastAsia="ar-SA"/>
              </w:rPr>
              <w:lastRenderedPageBreak/>
              <w:t>умений»</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b/>
                <w:sz w:val="24"/>
                <w:szCs w:val="24"/>
                <w:lang w:eastAsia="ar-SA"/>
              </w:rPr>
            </w:pPr>
            <w:r w:rsidRPr="00A77AE4">
              <w:rPr>
                <w:rFonts w:ascii="Times New Roman" w:hAnsi="Times New Roman"/>
                <w:b/>
                <w:sz w:val="24"/>
                <w:szCs w:val="24"/>
                <w:lang w:eastAsia="ar-SA"/>
              </w:rPr>
              <w:t>итого</w:t>
            </w:r>
          </w:p>
        </w:tc>
        <w:tc>
          <w:tcPr>
            <w:tcW w:w="106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val="en-US" w:eastAsia="ar-SA"/>
              </w:rPr>
            </w:pPr>
            <w:r w:rsidRPr="00A77AE4">
              <w:rPr>
                <w:rFonts w:ascii="Times New Roman" w:hAnsi="Times New Roman"/>
                <w:sz w:val="24"/>
                <w:szCs w:val="24"/>
                <w:lang w:eastAsia="ar-SA"/>
              </w:rPr>
              <w:t>144</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eastAsia="ar-SA"/>
              </w:rPr>
              <w:t>19</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eastAsia="ar-SA"/>
              </w:rPr>
              <w:t>125</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p>
        </w:tc>
      </w:tr>
    </w:tbl>
    <w:p w:rsidR="00A77AE4" w:rsidRPr="00A77AE4" w:rsidRDefault="00A77AE4" w:rsidP="00A77AE4">
      <w:pPr>
        <w:suppressAutoHyphens/>
        <w:spacing w:after="0"/>
        <w:rPr>
          <w:rFonts w:ascii="Times New Roman" w:hAnsi="Times New Roman"/>
          <w:b/>
          <w:sz w:val="28"/>
          <w:szCs w:val="28"/>
          <w:lang w:eastAsia="ar-SA"/>
        </w:rPr>
      </w:pPr>
    </w:p>
    <w:p w:rsidR="00A77AE4" w:rsidRPr="00A77AE4" w:rsidRDefault="00A77AE4" w:rsidP="00A77AE4">
      <w:pPr>
        <w:suppressAutoHyphens/>
        <w:spacing w:after="0"/>
        <w:jc w:val="center"/>
        <w:rPr>
          <w:rFonts w:ascii="Times New Roman" w:hAnsi="Times New Roman"/>
          <w:b/>
          <w:sz w:val="28"/>
          <w:szCs w:val="28"/>
          <w:lang w:eastAsia="ar-SA"/>
        </w:rPr>
      </w:pPr>
      <w:r w:rsidRPr="00A77AE4">
        <w:rPr>
          <w:rFonts w:ascii="Times New Roman" w:hAnsi="Times New Roman"/>
          <w:b/>
          <w:sz w:val="28"/>
          <w:szCs w:val="28"/>
          <w:lang w:eastAsia="ar-SA"/>
        </w:rPr>
        <w:t>Содерж</w:t>
      </w:r>
      <w:r w:rsidR="00206B43">
        <w:rPr>
          <w:rFonts w:ascii="Times New Roman" w:hAnsi="Times New Roman"/>
          <w:b/>
          <w:sz w:val="28"/>
          <w:szCs w:val="28"/>
          <w:lang w:eastAsia="ar-SA"/>
        </w:rPr>
        <w:t xml:space="preserve">ание учебного плана </w:t>
      </w:r>
      <w:r w:rsidR="00587998">
        <w:rPr>
          <w:rFonts w:ascii="Times New Roman" w:hAnsi="Times New Roman"/>
          <w:b/>
          <w:sz w:val="28"/>
          <w:szCs w:val="28"/>
          <w:lang w:eastAsia="ar-SA"/>
        </w:rPr>
        <w:t>девятого</w:t>
      </w:r>
      <w:r w:rsidRPr="00A77AE4">
        <w:rPr>
          <w:rFonts w:ascii="Times New Roman" w:hAnsi="Times New Roman"/>
          <w:b/>
          <w:sz w:val="28"/>
          <w:szCs w:val="28"/>
          <w:lang w:eastAsia="ar-SA"/>
        </w:rPr>
        <w:t xml:space="preserve"> года обучения</w:t>
      </w:r>
    </w:p>
    <w:p w:rsidR="00A77AE4" w:rsidRPr="00A77AE4" w:rsidRDefault="00A77AE4" w:rsidP="00A77AE4">
      <w:pPr>
        <w:suppressAutoHyphens/>
        <w:spacing w:after="0"/>
        <w:jc w:val="both"/>
        <w:rPr>
          <w:rFonts w:ascii="Times New Roman" w:hAnsi="Times New Roman"/>
          <w:b/>
          <w:sz w:val="28"/>
          <w:szCs w:val="28"/>
          <w:lang w:val="tt-RU" w:eastAsia="ar-SA"/>
        </w:rPr>
      </w:pPr>
      <w:r w:rsidRPr="00A77AE4">
        <w:rPr>
          <w:rFonts w:ascii="Times New Roman" w:hAnsi="Times New Roman"/>
          <w:b/>
          <w:sz w:val="28"/>
          <w:szCs w:val="28"/>
          <w:lang w:val="en-US" w:eastAsia="ar-SA"/>
        </w:rPr>
        <w:t>I</w:t>
      </w:r>
      <w:r w:rsidRPr="00A77AE4">
        <w:rPr>
          <w:rFonts w:ascii="Times New Roman" w:hAnsi="Times New Roman"/>
          <w:b/>
          <w:sz w:val="28"/>
          <w:szCs w:val="28"/>
          <w:lang w:eastAsia="ar-SA"/>
        </w:rPr>
        <w:t xml:space="preserve">.Классический танец </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1.Вводное занятие.</w:t>
      </w:r>
    </w:p>
    <w:p w:rsidR="00A77AE4" w:rsidRPr="00A77AE4" w:rsidRDefault="00A77AE4" w:rsidP="001F729F">
      <w:pPr>
        <w:numPr>
          <w:ilvl w:val="0"/>
          <w:numId w:val="14"/>
        </w:numPr>
        <w:suppressAutoHyphens/>
        <w:spacing w:after="0" w:line="240" w:lineRule="auto"/>
        <w:contextualSpacing/>
        <w:jc w:val="both"/>
        <w:rPr>
          <w:rFonts w:ascii="Times New Roman" w:hAnsi="Times New Roman"/>
          <w:b/>
          <w:sz w:val="28"/>
          <w:szCs w:val="28"/>
          <w:lang w:eastAsia="ar-SA"/>
        </w:rPr>
      </w:pPr>
      <w:r w:rsidRPr="00A77AE4">
        <w:rPr>
          <w:rFonts w:ascii="Times New Roman" w:hAnsi="Times New Roman"/>
          <w:sz w:val="28"/>
          <w:szCs w:val="28"/>
          <w:lang w:val="tt-RU" w:eastAsia="ar-SA"/>
        </w:rPr>
        <w:t xml:space="preserve">Теория. </w:t>
      </w:r>
    </w:p>
    <w:p w:rsidR="00A77AE4" w:rsidRPr="00A77AE4" w:rsidRDefault="00A77AE4" w:rsidP="00A77AE4">
      <w:pPr>
        <w:suppressAutoHyphens/>
        <w:spacing w:after="0"/>
        <w:contextualSpacing/>
        <w:jc w:val="both"/>
        <w:rPr>
          <w:rFonts w:ascii="Times New Roman" w:hAnsi="Times New Roman"/>
          <w:b/>
          <w:sz w:val="28"/>
          <w:szCs w:val="28"/>
          <w:lang w:eastAsia="ar-SA"/>
        </w:rPr>
      </w:pPr>
      <w:r w:rsidRPr="00A77AE4">
        <w:rPr>
          <w:rFonts w:ascii="Times New Roman" w:hAnsi="Times New Roman"/>
          <w:sz w:val="28"/>
          <w:szCs w:val="28"/>
          <w:lang w:eastAsia="ar-SA"/>
        </w:rPr>
        <w:t xml:space="preserve">Позиции ног и рук. Правильная постановка корпуса по </w:t>
      </w:r>
      <w:r w:rsidRPr="00A77AE4">
        <w:rPr>
          <w:rFonts w:ascii="Times New Roman" w:hAnsi="Times New Roman"/>
          <w:sz w:val="28"/>
          <w:szCs w:val="28"/>
          <w:lang w:val="en-US" w:eastAsia="ar-SA"/>
        </w:rPr>
        <w:t>III</w:t>
      </w:r>
      <w:r w:rsidRPr="00A77AE4">
        <w:rPr>
          <w:rFonts w:ascii="Times New Roman" w:hAnsi="Times New Roman"/>
          <w:sz w:val="28"/>
          <w:szCs w:val="28"/>
          <w:lang w:eastAsia="ar-SA"/>
        </w:rPr>
        <w:t xml:space="preserve"> и </w:t>
      </w:r>
      <w:r w:rsidRPr="00A77AE4">
        <w:rPr>
          <w:rFonts w:ascii="Times New Roman" w:hAnsi="Times New Roman"/>
          <w:sz w:val="28"/>
          <w:szCs w:val="28"/>
          <w:lang w:val="en-US" w:eastAsia="ar-SA"/>
        </w:rPr>
        <w:t>IV</w:t>
      </w:r>
      <w:r w:rsidRPr="00A77AE4">
        <w:rPr>
          <w:rFonts w:ascii="Times New Roman" w:hAnsi="Times New Roman"/>
          <w:sz w:val="28"/>
          <w:szCs w:val="28"/>
          <w:lang w:eastAsia="ar-SA"/>
        </w:rPr>
        <w:t xml:space="preserve"> позициям.</w:t>
      </w:r>
      <w:r w:rsidRPr="00A77AE4">
        <w:rPr>
          <w:rFonts w:ascii="Times New Roman" w:hAnsi="Times New Roman"/>
          <w:b/>
          <w:sz w:val="28"/>
          <w:szCs w:val="28"/>
          <w:lang w:eastAsia="ar-SA"/>
        </w:rPr>
        <w:t xml:space="preserve"> </w:t>
      </w:r>
      <w:r w:rsidRPr="00A77AE4">
        <w:rPr>
          <w:rFonts w:ascii="Times New Roman" w:hAnsi="Times New Roman"/>
          <w:sz w:val="28"/>
          <w:szCs w:val="28"/>
          <w:lang w:eastAsia="ar-SA"/>
        </w:rPr>
        <w:t xml:space="preserve">Инструктаж по технике безопасности.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w:t>
      </w:r>
    </w:p>
    <w:p w:rsidR="00A77AE4" w:rsidRPr="00A77AE4" w:rsidRDefault="00A77AE4" w:rsidP="00A77AE4">
      <w:pPr>
        <w:suppressAutoHyphens/>
        <w:spacing w:after="0"/>
        <w:contextualSpacing/>
        <w:jc w:val="both"/>
        <w:rPr>
          <w:rFonts w:ascii="Times New Roman" w:hAnsi="Times New Roman"/>
          <w:sz w:val="28"/>
          <w:szCs w:val="28"/>
          <w:lang w:val="tt-RU" w:eastAsia="ar-SA"/>
        </w:rPr>
      </w:pPr>
      <w:r w:rsidRPr="00A77AE4">
        <w:rPr>
          <w:rFonts w:ascii="Times New Roman" w:hAnsi="Times New Roman"/>
          <w:sz w:val="28"/>
          <w:szCs w:val="28"/>
          <w:lang w:eastAsia="ar-SA"/>
        </w:rPr>
        <w:t xml:space="preserve"> Разучить </w:t>
      </w:r>
      <w:r w:rsidRPr="00A77AE4">
        <w:rPr>
          <w:rFonts w:ascii="Times New Roman" w:hAnsi="Times New Roman"/>
          <w:sz w:val="28"/>
          <w:szCs w:val="28"/>
          <w:lang w:val="en-US" w:eastAsia="ar-SA"/>
        </w:rPr>
        <w:t>III</w:t>
      </w:r>
      <w:r w:rsidRPr="00A77AE4">
        <w:rPr>
          <w:rFonts w:ascii="Times New Roman" w:hAnsi="Times New Roman"/>
          <w:sz w:val="28"/>
          <w:szCs w:val="28"/>
          <w:lang w:eastAsia="ar-SA"/>
        </w:rPr>
        <w:t xml:space="preserve"> и </w:t>
      </w:r>
      <w:r w:rsidRPr="00A77AE4">
        <w:rPr>
          <w:rFonts w:ascii="Times New Roman" w:hAnsi="Times New Roman"/>
          <w:sz w:val="28"/>
          <w:szCs w:val="28"/>
          <w:lang w:val="en-US" w:eastAsia="ar-SA"/>
        </w:rPr>
        <w:t>IV</w:t>
      </w:r>
      <w:r w:rsidRPr="00A77AE4">
        <w:rPr>
          <w:rFonts w:ascii="Times New Roman" w:hAnsi="Times New Roman"/>
          <w:sz w:val="28"/>
          <w:szCs w:val="28"/>
          <w:lang w:eastAsia="ar-SA"/>
        </w:rPr>
        <w:t xml:space="preserve"> позиции ног лицом к станку. </w:t>
      </w:r>
      <w:r w:rsidRPr="00A77AE4">
        <w:rPr>
          <w:rFonts w:ascii="Times New Roman" w:hAnsi="Times New Roman"/>
          <w:sz w:val="28"/>
          <w:szCs w:val="28"/>
          <w:lang w:val="en-US" w:eastAsia="ar-SA"/>
        </w:rPr>
        <w:t>I</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II</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позиции повторяем одной рукой за станок и на середине зала.</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2. Экзерсис у станка.</w:t>
      </w:r>
    </w:p>
    <w:p w:rsidR="00A77AE4" w:rsidRPr="00A77AE4" w:rsidRDefault="00A77AE4" w:rsidP="001F729F">
      <w:pPr>
        <w:numPr>
          <w:ilvl w:val="0"/>
          <w:numId w:val="24"/>
        </w:numPr>
        <w:suppressAutoHyphens/>
        <w:spacing w:after="0" w:line="240" w:lineRule="auto"/>
        <w:contextualSpacing/>
        <w:jc w:val="both"/>
        <w:rPr>
          <w:rFonts w:ascii="Times New Roman" w:hAnsi="Times New Roman"/>
          <w:b/>
          <w:sz w:val="28"/>
          <w:szCs w:val="28"/>
          <w:lang w:eastAsia="ar-SA"/>
        </w:rPr>
      </w:pPr>
      <w:r w:rsidRPr="00A77AE4">
        <w:rPr>
          <w:rFonts w:ascii="Times New Roman" w:hAnsi="Times New Roman"/>
          <w:sz w:val="28"/>
          <w:szCs w:val="28"/>
          <w:lang w:val="tt-RU" w:eastAsia="ar-SA"/>
        </w:rPr>
        <w:t>Теория.</w:t>
      </w:r>
    </w:p>
    <w:p w:rsidR="00A77AE4" w:rsidRPr="00A77AE4" w:rsidRDefault="00A77AE4" w:rsidP="00A77AE4">
      <w:pPr>
        <w:suppressAutoHyphens/>
        <w:spacing w:after="0"/>
        <w:contextualSpacing/>
        <w:jc w:val="both"/>
        <w:rPr>
          <w:rFonts w:ascii="Times New Roman" w:hAnsi="Times New Roman"/>
          <w:b/>
          <w:sz w:val="28"/>
          <w:szCs w:val="28"/>
          <w:lang w:eastAsia="ar-SA"/>
        </w:rPr>
      </w:pPr>
      <w:r w:rsidRPr="00A77AE4">
        <w:rPr>
          <w:rFonts w:ascii="Times New Roman" w:hAnsi="Times New Roman"/>
          <w:sz w:val="28"/>
          <w:szCs w:val="28"/>
          <w:lang w:val="en-US" w:eastAsia="ar-SA"/>
        </w:rPr>
        <w:t xml:space="preserve"> </w:t>
      </w:r>
      <w:r w:rsidRPr="00A77AE4">
        <w:rPr>
          <w:rFonts w:ascii="Times New Roman" w:hAnsi="Times New Roman"/>
          <w:sz w:val="28"/>
          <w:szCs w:val="28"/>
          <w:lang w:eastAsia="ar-SA"/>
        </w:rPr>
        <w:t>Понятия</w:t>
      </w:r>
      <w:r w:rsidRPr="00A77AE4">
        <w:rPr>
          <w:rFonts w:ascii="Times New Roman" w:hAnsi="Times New Roman"/>
          <w:sz w:val="28"/>
          <w:szCs w:val="28"/>
          <w:lang w:val="en-US" w:eastAsia="ar-SA"/>
        </w:rPr>
        <w:t xml:space="preserve"> </w:t>
      </w:r>
      <w:r w:rsidRPr="00A77AE4">
        <w:rPr>
          <w:rFonts w:ascii="Times New Roman" w:hAnsi="Times New Roman"/>
          <w:i/>
          <w:sz w:val="28"/>
          <w:szCs w:val="28"/>
          <w:lang w:val="en-US" w:eastAsia="ar-SA"/>
        </w:rPr>
        <w:t>demi plie, grand plie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tendu</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tendu jete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rond de jamb par terre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passé par terre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sur le cou-de-pied</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fondu</w:t>
      </w:r>
      <w:r w:rsidRPr="00A77AE4">
        <w:rPr>
          <w:rFonts w:ascii="Times New Roman" w:hAnsi="Times New Roman"/>
          <w:i/>
          <w:sz w:val="28"/>
          <w:szCs w:val="28"/>
          <w:lang w:val="tt-RU" w:eastAsia="ar-SA"/>
        </w:rPr>
        <w:t xml:space="preserve">, </w:t>
      </w:r>
      <w:r w:rsidRPr="00A77AE4">
        <w:rPr>
          <w:rFonts w:ascii="Times New Roman" w:hAnsi="Times New Roman"/>
          <w:i/>
          <w:sz w:val="28"/>
          <w:szCs w:val="28"/>
          <w:lang w:val="en-US" w:eastAsia="ar-SA"/>
        </w:rPr>
        <w:t>battement frappe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releve lent</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developpe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grand battement jete</w:t>
      </w:r>
      <w:r w:rsidRPr="00A77AE4">
        <w:rPr>
          <w:rFonts w:ascii="Times New Roman" w:hAnsi="Times New Roman"/>
          <w:i/>
          <w:sz w:val="28"/>
          <w:szCs w:val="28"/>
          <w:lang w:val="tt-RU" w:eastAsia="ar-SA"/>
        </w:rPr>
        <w:t>,</w:t>
      </w:r>
      <w:r w:rsidRPr="00A77AE4">
        <w:rPr>
          <w:rFonts w:ascii="Times New Roman" w:hAnsi="Times New Roman"/>
          <w:b/>
          <w:i/>
          <w:sz w:val="28"/>
          <w:szCs w:val="28"/>
          <w:lang w:val="en-US" w:eastAsia="ar-SA"/>
        </w:rPr>
        <w:t xml:space="preserve"> </w:t>
      </w:r>
      <w:r w:rsidRPr="00A77AE4">
        <w:rPr>
          <w:rFonts w:ascii="Times New Roman" w:hAnsi="Times New Roman"/>
          <w:i/>
          <w:sz w:val="28"/>
          <w:szCs w:val="28"/>
          <w:lang w:val="en-US" w:eastAsia="ar-SA"/>
        </w:rPr>
        <w:t>Releve.</w:t>
      </w:r>
      <w:r w:rsidRPr="00A77AE4">
        <w:rPr>
          <w:rFonts w:ascii="Times New Roman" w:hAnsi="Times New Roman"/>
          <w:sz w:val="28"/>
          <w:szCs w:val="28"/>
          <w:lang w:val="tt-RU" w:eastAsia="ar-SA"/>
        </w:rPr>
        <w:t xml:space="preserve"> </w:t>
      </w:r>
      <w:r w:rsidRPr="00A77AE4">
        <w:rPr>
          <w:rFonts w:ascii="Times New Roman" w:hAnsi="Times New Roman"/>
          <w:sz w:val="28"/>
          <w:szCs w:val="28"/>
          <w:lang w:eastAsia="ar-SA"/>
        </w:rPr>
        <w:t>Правила</w:t>
      </w:r>
      <w:r w:rsidRPr="00A77AE4">
        <w:rPr>
          <w:rFonts w:ascii="Times New Roman" w:hAnsi="Times New Roman"/>
          <w:sz w:val="28"/>
          <w:szCs w:val="28"/>
          <w:lang w:val="en-US" w:eastAsia="ar-SA"/>
        </w:rPr>
        <w:t xml:space="preserve"> </w:t>
      </w:r>
      <w:r w:rsidRPr="00A77AE4">
        <w:rPr>
          <w:rFonts w:ascii="Times New Roman" w:hAnsi="Times New Roman"/>
          <w:sz w:val="28"/>
          <w:szCs w:val="28"/>
          <w:lang w:eastAsia="ar-SA"/>
        </w:rPr>
        <w:t>выполнения</w:t>
      </w:r>
      <w:r w:rsidRPr="00A77AE4">
        <w:rPr>
          <w:rFonts w:ascii="Times New Roman" w:hAnsi="Times New Roman"/>
          <w:sz w:val="28"/>
          <w:szCs w:val="28"/>
          <w:lang w:val="en-US" w:eastAsia="ar-SA"/>
        </w:rPr>
        <w:t xml:space="preserve"> </w:t>
      </w:r>
      <w:r w:rsidRPr="00A77AE4">
        <w:rPr>
          <w:rFonts w:ascii="Times New Roman" w:hAnsi="Times New Roman"/>
          <w:i/>
          <w:sz w:val="28"/>
          <w:szCs w:val="28"/>
          <w:lang w:val="en-US" w:eastAsia="ar-SA"/>
        </w:rPr>
        <w:t>grand plie, demi plie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tendu</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tendu jete</w:t>
      </w:r>
      <w:r w:rsidRPr="00A77AE4">
        <w:rPr>
          <w:rFonts w:ascii="Times New Roman" w:hAnsi="Times New Roman"/>
          <w:i/>
          <w:sz w:val="28"/>
          <w:szCs w:val="28"/>
          <w:lang w:val="tt-RU" w:eastAsia="ar-SA"/>
        </w:rPr>
        <w:t xml:space="preserve">, </w:t>
      </w:r>
      <w:r w:rsidRPr="00A77AE4">
        <w:rPr>
          <w:rFonts w:ascii="Times New Roman" w:hAnsi="Times New Roman"/>
          <w:i/>
          <w:sz w:val="28"/>
          <w:szCs w:val="28"/>
          <w:lang w:val="en-US" w:eastAsia="ar-SA"/>
        </w:rPr>
        <w:t>rond de jamb par terre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passé par terre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sur le cou-de-pied </w:t>
      </w:r>
      <w:r w:rsidRPr="00A77AE4">
        <w:rPr>
          <w:rFonts w:ascii="Times New Roman" w:hAnsi="Times New Roman"/>
          <w:i/>
          <w:sz w:val="28"/>
          <w:szCs w:val="28"/>
          <w:lang w:val="tt-RU" w:eastAsia="ar-SA"/>
        </w:rPr>
        <w:t xml:space="preserve">, </w:t>
      </w:r>
      <w:r w:rsidRPr="00A77AE4">
        <w:rPr>
          <w:rFonts w:ascii="Times New Roman" w:hAnsi="Times New Roman"/>
          <w:i/>
          <w:sz w:val="28"/>
          <w:szCs w:val="28"/>
          <w:lang w:val="en-US" w:eastAsia="ar-SA"/>
        </w:rPr>
        <w:t>battement fondu</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frappe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releve lent</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developpe</w:t>
      </w:r>
      <w:r w:rsidRPr="00A77AE4">
        <w:rPr>
          <w:rFonts w:ascii="Times New Roman" w:hAnsi="Times New Roman"/>
          <w:i/>
          <w:sz w:val="28"/>
          <w:szCs w:val="28"/>
          <w:lang w:val="tt-RU" w:eastAsia="ar-SA"/>
        </w:rPr>
        <w:t xml:space="preserve">, </w:t>
      </w:r>
      <w:r w:rsidRPr="00A77AE4">
        <w:rPr>
          <w:rFonts w:ascii="Times New Roman" w:hAnsi="Times New Roman"/>
          <w:i/>
          <w:sz w:val="28"/>
          <w:szCs w:val="28"/>
          <w:lang w:val="en-US" w:eastAsia="ar-SA"/>
        </w:rPr>
        <w:t>grand battement jete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Releve.</w:t>
      </w:r>
      <w:r w:rsidRPr="00A77AE4">
        <w:rPr>
          <w:rFonts w:ascii="Times New Roman" w:hAnsi="Times New Roman"/>
          <w:sz w:val="28"/>
          <w:szCs w:val="28"/>
          <w:lang w:val="tt-RU" w:eastAsia="ar-SA"/>
        </w:rPr>
        <w:t xml:space="preserve"> </w:t>
      </w:r>
      <w:r w:rsidRPr="00A77AE4">
        <w:rPr>
          <w:rFonts w:ascii="Times New Roman" w:hAnsi="Times New Roman"/>
          <w:sz w:val="28"/>
          <w:szCs w:val="28"/>
          <w:lang w:val="en-US" w:eastAsia="ar-SA"/>
        </w:rPr>
        <w:t xml:space="preserve"> </w:t>
      </w:r>
      <w:r w:rsidRPr="00A77AE4">
        <w:rPr>
          <w:rFonts w:ascii="Times New Roman" w:hAnsi="Times New Roman"/>
          <w:sz w:val="28"/>
          <w:szCs w:val="28"/>
          <w:lang w:eastAsia="ar-SA"/>
        </w:rPr>
        <w:t xml:space="preserve">Знать, в чем отличие основного </w:t>
      </w:r>
      <w:r w:rsidRPr="00A77AE4">
        <w:rPr>
          <w:rFonts w:ascii="Times New Roman" w:hAnsi="Times New Roman"/>
          <w:i/>
          <w:sz w:val="28"/>
          <w:szCs w:val="28"/>
          <w:lang w:val="en-US" w:eastAsia="ar-SA"/>
        </w:rPr>
        <w:t>sur</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le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cou</w:t>
      </w:r>
      <w:r w:rsidRPr="00A77AE4">
        <w:rPr>
          <w:rFonts w:ascii="Times New Roman" w:hAnsi="Times New Roman"/>
          <w:i/>
          <w:sz w:val="28"/>
          <w:szCs w:val="28"/>
          <w:lang w:eastAsia="ar-SA"/>
        </w:rPr>
        <w:t>-</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w:t>
      </w:r>
      <w:r w:rsidRPr="00A77AE4">
        <w:rPr>
          <w:rFonts w:ascii="Times New Roman" w:hAnsi="Times New Roman"/>
          <w:i/>
          <w:sz w:val="28"/>
          <w:szCs w:val="28"/>
          <w:lang w:val="en-US" w:eastAsia="ar-SA"/>
        </w:rPr>
        <w:t>pied</w:t>
      </w:r>
      <w:r w:rsidRPr="00A77AE4">
        <w:rPr>
          <w:rFonts w:ascii="Times New Roman" w:hAnsi="Times New Roman"/>
          <w:sz w:val="28"/>
          <w:szCs w:val="28"/>
          <w:lang w:eastAsia="ar-SA"/>
        </w:rPr>
        <w:t xml:space="preserve"> от условного.</w:t>
      </w:r>
    </w:p>
    <w:p w:rsidR="00A77AE4" w:rsidRPr="00A77AE4" w:rsidRDefault="00A77AE4" w:rsidP="001F729F">
      <w:pPr>
        <w:numPr>
          <w:ilvl w:val="0"/>
          <w:numId w:val="14"/>
        </w:numPr>
        <w:suppressAutoHyphens/>
        <w:spacing w:after="0" w:line="240" w:lineRule="auto"/>
        <w:ind w:left="709"/>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 xml:space="preserve"> Практика.</w:t>
      </w:r>
    </w:p>
    <w:p w:rsidR="00A77AE4" w:rsidRPr="00182B5C" w:rsidRDefault="00A77AE4" w:rsidP="00A77AE4">
      <w:pPr>
        <w:suppressAutoHyphens/>
        <w:spacing w:after="0"/>
        <w:contextualSpacing/>
        <w:jc w:val="both"/>
        <w:rPr>
          <w:rFonts w:ascii="Times New Roman" w:hAnsi="Times New Roman"/>
          <w:sz w:val="28"/>
          <w:szCs w:val="28"/>
          <w:lang w:eastAsia="ar-SA"/>
        </w:rPr>
      </w:pPr>
      <w:r w:rsidRPr="00A77AE4">
        <w:rPr>
          <w:rFonts w:ascii="Times New Roman" w:hAnsi="Times New Roman"/>
          <w:i/>
          <w:sz w:val="28"/>
          <w:szCs w:val="28"/>
          <w:lang w:val="en-US" w:eastAsia="ar-SA"/>
        </w:rPr>
        <w:t>Demi</w:t>
      </w:r>
      <w:r w:rsidRPr="00A77AE4">
        <w:rPr>
          <w:rFonts w:ascii="Times New Roman" w:hAnsi="Times New Roman"/>
          <w:i/>
          <w:sz w:val="28"/>
          <w:szCs w:val="28"/>
          <w:lang w:eastAsia="ar-SA"/>
        </w:rPr>
        <w:t xml:space="preserve"> и </w:t>
      </w:r>
      <w:r w:rsidRPr="00A77AE4">
        <w:rPr>
          <w:rFonts w:ascii="Times New Roman" w:hAnsi="Times New Roman"/>
          <w:i/>
          <w:sz w:val="28"/>
          <w:szCs w:val="28"/>
          <w:lang w:val="en-US" w:eastAsia="ar-SA"/>
        </w:rPr>
        <w:t>grand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plie</w:t>
      </w:r>
      <w:r w:rsidRPr="00A77AE4">
        <w:rPr>
          <w:rFonts w:ascii="Times New Roman" w:hAnsi="Times New Roman"/>
          <w:sz w:val="28"/>
          <w:szCs w:val="28"/>
          <w:lang w:eastAsia="ar-SA"/>
        </w:rPr>
        <w:t xml:space="preserve"> по </w:t>
      </w:r>
      <w:r w:rsidRPr="00A77AE4">
        <w:rPr>
          <w:rFonts w:ascii="Times New Roman" w:hAnsi="Times New Roman"/>
          <w:sz w:val="28"/>
          <w:szCs w:val="28"/>
          <w:lang w:val="en-US" w:eastAsia="ar-SA"/>
        </w:rPr>
        <w:t>I</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II</w:t>
      </w:r>
      <w:r w:rsidRPr="00A77AE4">
        <w:rPr>
          <w:rFonts w:ascii="Times New Roman" w:hAnsi="Times New Roman"/>
          <w:sz w:val="28"/>
          <w:szCs w:val="28"/>
          <w:lang w:eastAsia="ar-SA"/>
        </w:rPr>
        <w:t xml:space="preserve"> и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позициям. </w:t>
      </w:r>
      <w:r w:rsidRPr="00A77AE4">
        <w:rPr>
          <w:rFonts w:ascii="Times New Roman" w:hAnsi="Times New Roman"/>
          <w:sz w:val="28"/>
          <w:szCs w:val="28"/>
          <w:lang w:val="en-US" w:eastAsia="ar-SA"/>
        </w:rPr>
        <w:t>Demi</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plie</w:t>
      </w:r>
      <w:r w:rsidRPr="00A77AE4">
        <w:rPr>
          <w:rFonts w:ascii="Times New Roman" w:hAnsi="Times New Roman"/>
          <w:sz w:val="28"/>
          <w:szCs w:val="28"/>
          <w:lang w:eastAsia="ar-SA"/>
        </w:rPr>
        <w:t xml:space="preserve"> выполняется одной рукой за станок. </w:t>
      </w:r>
      <w:r w:rsidRPr="00A77AE4">
        <w:rPr>
          <w:rFonts w:ascii="Times New Roman" w:hAnsi="Times New Roman"/>
          <w:sz w:val="28"/>
          <w:szCs w:val="28"/>
          <w:lang w:val="en-US" w:eastAsia="ar-SA"/>
        </w:rPr>
        <w:t>Grant</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plie</w:t>
      </w:r>
      <w:r w:rsidRPr="00A77AE4">
        <w:rPr>
          <w:rFonts w:ascii="Times New Roman" w:hAnsi="Times New Roman"/>
          <w:sz w:val="28"/>
          <w:szCs w:val="28"/>
          <w:lang w:eastAsia="ar-SA"/>
        </w:rPr>
        <w:t xml:space="preserve"> разучивается сначала лицом к станку, затем одной рукой за палку. Партер: выполнить лежа на пол</w:t>
      </w:r>
      <w:r w:rsidRPr="00A77AE4">
        <w:rPr>
          <w:rFonts w:ascii="Times New Roman" w:hAnsi="Times New Roman"/>
          <w:sz w:val="28"/>
          <w:szCs w:val="28"/>
          <w:lang w:val="tt-RU" w:eastAsia="ar-SA"/>
        </w:rPr>
        <w:t>у</w:t>
      </w:r>
      <w:r w:rsidRPr="00A77AE4">
        <w:rPr>
          <w:rFonts w:ascii="Times New Roman" w:hAnsi="Times New Roman"/>
          <w:b/>
          <w:sz w:val="28"/>
          <w:szCs w:val="28"/>
          <w:lang w:val="tt-RU" w:eastAsia="ar-SA"/>
        </w:rPr>
        <w:t>.</w:t>
      </w:r>
      <w:r w:rsidRPr="00A77AE4">
        <w:rPr>
          <w:rFonts w:ascii="Times New Roman" w:hAnsi="Times New Roman"/>
          <w:b/>
          <w:sz w:val="28"/>
          <w:szCs w:val="28"/>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tendu</w:t>
      </w:r>
      <w:r w:rsidRPr="00A77AE4">
        <w:rPr>
          <w:rFonts w:ascii="Times New Roman" w:hAnsi="Times New Roman"/>
          <w:i/>
          <w:sz w:val="28"/>
          <w:szCs w:val="28"/>
          <w:lang w:val="tt-RU" w:eastAsia="ar-SA"/>
        </w:rPr>
        <w:t>.</w:t>
      </w:r>
      <w:r w:rsidRPr="00A77AE4">
        <w:rPr>
          <w:rFonts w:ascii="Times New Roman" w:hAnsi="Times New Roman"/>
          <w:b/>
          <w:sz w:val="28"/>
          <w:szCs w:val="28"/>
          <w:lang w:val="tt-RU" w:eastAsia="ar-SA"/>
        </w:rPr>
        <w:t xml:space="preserve"> </w:t>
      </w:r>
      <w:r w:rsidRPr="00A77AE4">
        <w:rPr>
          <w:rFonts w:ascii="Times New Roman" w:hAnsi="Times New Roman"/>
          <w:sz w:val="28"/>
          <w:szCs w:val="28"/>
          <w:lang w:val="tt-RU" w:eastAsia="ar-SA"/>
        </w:rPr>
        <w:t>В</w:t>
      </w:r>
      <w:r w:rsidRPr="00A77AE4">
        <w:rPr>
          <w:rFonts w:ascii="Times New Roman" w:hAnsi="Times New Roman"/>
          <w:sz w:val="28"/>
          <w:szCs w:val="28"/>
          <w:lang w:eastAsia="ar-SA"/>
        </w:rPr>
        <w:t xml:space="preserve">ыполняется одной рукой за станок по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позиции. Увеличивается музыкальный темп. Музыкальный размер 2/2</w:t>
      </w:r>
      <w:r w:rsidRPr="00A77AE4">
        <w:rPr>
          <w:rFonts w:ascii="Times New Roman" w:hAnsi="Times New Roman"/>
          <w:sz w:val="28"/>
          <w:szCs w:val="28"/>
          <w:lang w:val="tt-RU" w:eastAsia="ar-SA"/>
        </w:rPr>
        <w:t xml:space="preserve">. </w:t>
      </w:r>
      <w:r w:rsidRPr="00A77AE4">
        <w:rPr>
          <w:rFonts w:ascii="Times New Roman" w:hAnsi="Times New Roman"/>
          <w:sz w:val="28"/>
          <w:szCs w:val="28"/>
          <w:lang w:eastAsia="ar-SA"/>
        </w:rPr>
        <w:t>Партер: выполнить лежа и сидя на пол</w:t>
      </w:r>
      <w:r w:rsidRPr="00A77AE4">
        <w:rPr>
          <w:rFonts w:ascii="Times New Roman" w:hAnsi="Times New Roman"/>
          <w:sz w:val="28"/>
          <w:szCs w:val="28"/>
          <w:lang w:val="tt-RU" w:eastAsia="ar-SA"/>
        </w:rPr>
        <w:t>у.</w:t>
      </w:r>
      <w:r w:rsidRPr="00A77AE4">
        <w:rPr>
          <w:rFonts w:ascii="Times New Roman" w:hAnsi="Times New Roman"/>
          <w:sz w:val="28"/>
          <w:szCs w:val="28"/>
          <w:lang w:eastAsia="ar-SA"/>
        </w:rPr>
        <w:t xml:space="preserve"> Уметь методично верно, на мышцах исполнить движение. Уметь переключится с одного темпа исполнения упражнения на другой</w:t>
      </w:r>
      <w:r w:rsidRPr="00A77AE4">
        <w:rPr>
          <w:rFonts w:ascii="Times New Roman" w:hAnsi="Times New Roman"/>
          <w:b/>
          <w:sz w:val="28"/>
          <w:szCs w:val="28"/>
          <w:lang w:eastAsia="ar-SA"/>
        </w:rPr>
        <w:t xml:space="preserve">. </w:t>
      </w:r>
      <w:r w:rsidRPr="00A77AE4">
        <w:rPr>
          <w:rFonts w:ascii="Times New Roman" w:hAnsi="Times New Roman"/>
          <w:sz w:val="28"/>
          <w:szCs w:val="28"/>
          <w:lang w:val="en-US" w:eastAsia="ar-SA"/>
        </w:rPr>
        <w:t>Battement</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tendu</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jete</w:t>
      </w:r>
      <w:r w:rsidRPr="00A77AE4">
        <w:rPr>
          <w:rFonts w:ascii="Times New Roman" w:hAnsi="Times New Roman"/>
          <w:b/>
          <w:sz w:val="28"/>
          <w:szCs w:val="28"/>
          <w:lang w:val="tt-RU" w:eastAsia="ar-SA"/>
        </w:rPr>
        <w:t xml:space="preserve">. </w:t>
      </w:r>
      <w:r w:rsidRPr="00A77AE4">
        <w:rPr>
          <w:rFonts w:ascii="Times New Roman" w:hAnsi="Times New Roman"/>
          <w:sz w:val="28"/>
          <w:szCs w:val="28"/>
          <w:lang w:val="tt-RU" w:eastAsia="ar-SA"/>
        </w:rPr>
        <w:t>В</w:t>
      </w:r>
      <w:r w:rsidRPr="00A77AE4">
        <w:rPr>
          <w:rFonts w:ascii="Times New Roman" w:hAnsi="Times New Roman"/>
          <w:sz w:val="28"/>
          <w:szCs w:val="28"/>
          <w:lang w:eastAsia="ar-SA"/>
        </w:rPr>
        <w:t xml:space="preserve">ыполняется одной рукой за станок по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позиции</w:t>
      </w:r>
      <w:r w:rsidRPr="00A77AE4">
        <w:rPr>
          <w:rFonts w:ascii="Times New Roman" w:hAnsi="Times New Roman"/>
          <w:sz w:val="28"/>
          <w:szCs w:val="28"/>
          <w:lang w:val="tt-RU" w:eastAsia="ar-SA"/>
        </w:rPr>
        <w:t xml:space="preserve">. </w:t>
      </w:r>
      <w:r w:rsidRPr="00A77AE4">
        <w:rPr>
          <w:rFonts w:ascii="Times New Roman" w:hAnsi="Times New Roman"/>
          <w:sz w:val="28"/>
          <w:szCs w:val="28"/>
          <w:lang w:eastAsia="ar-SA"/>
        </w:rPr>
        <w:t>Музыкальный размер 2/2. Партер: выполнить лежа и сидя на пол</w:t>
      </w:r>
      <w:r w:rsidRPr="00A77AE4">
        <w:rPr>
          <w:rFonts w:ascii="Times New Roman" w:hAnsi="Times New Roman"/>
          <w:sz w:val="28"/>
          <w:szCs w:val="28"/>
          <w:lang w:val="tt-RU" w:eastAsia="ar-SA"/>
        </w:rPr>
        <w:t>у.</w:t>
      </w:r>
      <w:r w:rsidRPr="00A77AE4">
        <w:rPr>
          <w:rFonts w:ascii="Times New Roman" w:hAnsi="Times New Roman"/>
          <w:sz w:val="28"/>
          <w:szCs w:val="28"/>
          <w:lang w:eastAsia="ar-SA"/>
        </w:rPr>
        <w:t xml:space="preserve"> Уметь четко, методично, но не грубо выполнять бросок ноги. Уметь в воздухе задержать точку</w:t>
      </w:r>
      <w:r w:rsidRPr="00A77AE4">
        <w:rPr>
          <w:rFonts w:ascii="Times New Roman" w:hAnsi="Times New Roman"/>
          <w:b/>
          <w:sz w:val="28"/>
          <w:szCs w:val="28"/>
          <w:lang w:eastAsia="ar-SA"/>
        </w:rPr>
        <w:t xml:space="preserve">. </w:t>
      </w:r>
      <w:r w:rsidRPr="00A77AE4">
        <w:rPr>
          <w:rFonts w:ascii="Times New Roman" w:hAnsi="Times New Roman"/>
          <w:i/>
          <w:sz w:val="28"/>
          <w:szCs w:val="28"/>
          <w:lang w:val="en-US" w:eastAsia="ar-SA"/>
        </w:rPr>
        <w:t>Rond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jambe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par</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terre</w:t>
      </w:r>
      <w:r w:rsidRPr="00A77AE4">
        <w:rPr>
          <w:rFonts w:ascii="Times New Roman" w:hAnsi="Times New Roman"/>
          <w:i/>
          <w:sz w:val="28"/>
          <w:szCs w:val="28"/>
          <w:lang w:val="tt-RU" w:eastAsia="ar-SA"/>
        </w:rPr>
        <w:t>.</w:t>
      </w:r>
      <w:r w:rsidRPr="00A77AE4">
        <w:rPr>
          <w:rFonts w:ascii="Times New Roman" w:hAnsi="Times New Roman"/>
          <w:b/>
          <w:sz w:val="28"/>
          <w:szCs w:val="28"/>
          <w:lang w:val="tt-RU" w:eastAsia="ar-SA"/>
        </w:rPr>
        <w:t xml:space="preserve"> </w:t>
      </w:r>
      <w:r w:rsidRPr="00A77AE4">
        <w:rPr>
          <w:rFonts w:ascii="Times New Roman" w:hAnsi="Times New Roman"/>
          <w:sz w:val="28"/>
          <w:szCs w:val="28"/>
          <w:lang w:val="tt-RU" w:eastAsia="ar-SA"/>
        </w:rPr>
        <w:t>В</w:t>
      </w:r>
      <w:r w:rsidRPr="00A77AE4">
        <w:rPr>
          <w:rFonts w:ascii="Times New Roman" w:hAnsi="Times New Roman"/>
          <w:sz w:val="28"/>
          <w:szCs w:val="28"/>
          <w:lang w:eastAsia="ar-SA"/>
        </w:rPr>
        <w:t xml:space="preserve">ыполняется упражнение всегда по </w:t>
      </w:r>
      <w:r w:rsidRPr="00A77AE4">
        <w:rPr>
          <w:rFonts w:ascii="Times New Roman" w:hAnsi="Times New Roman"/>
          <w:sz w:val="28"/>
          <w:szCs w:val="28"/>
          <w:lang w:val="en-US" w:eastAsia="ar-SA"/>
        </w:rPr>
        <w:t>I</w:t>
      </w:r>
      <w:r w:rsidRPr="00A77AE4">
        <w:rPr>
          <w:rFonts w:ascii="Times New Roman" w:hAnsi="Times New Roman"/>
          <w:sz w:val="28"/>
          <w:szCs w:val="28"/>
          <w:lang w:eastAsia="ar-SA"/>
        </w:rPr>
        <w:t xml:space="preserve"> позиции. Сначала на 2 такта 4/4, затем переводим на 1 такт 4/4. Партер: выполнить лежа и сидя на пол</w:t>
      </w:r>
      <w:r w:rsidRPr="00A77AE4">
        <w:rPr>
          <w:rFonts w:ascii="Times New Roman" w:hAnsi="Times New Roman"/>
          <w:sz w:val="28"/>
          <w:szCs w:val="28"/>
          <w:lang w:val="tt-RU" w:eastAsia="ar-SA"/>
        </w:rPr>
        <w:t>у.</w:t>
      </w:r>
      <w:r w:rsidRPr="00A77AE4">
        <w:rPr>
          <w:rFonts w:ascii="Times New Roman" w:hAnsi="Times New Roman"/>
          <w:sz w:val="28"/>
          <w:szCs w:val="28"/>
          <w:lang w:eastAsia="ar-SA"/>
        </w:rPr>
        <w:t xml:space="preserve"> Добиваться, чтобы носок проходил все точки круга, чтобы стопа походила точно по </w:t>
      </w:r>
      <w:r w:rsidRPr="00A77AE4">
        <w:rPr>
          <w:rFonts w:ascii="Times New Roman" w:hAnsi="Times New Roman"/>
          <w:sz w:val="28"/>
          <w:szCs w:val="28"/>
          <w:lang w:val="en-US" w:eastAsia="ar-SA"/>
        </w:rPr>
        <w:t>I</w:t>
      </w:r>
      <w:r w:rsidRPr="00A77AE4">
        <w:rPr>
          <w:rFonts w:ascii="Times New Roman" w:hAnsi="Times New Roman"/>
          <w:sz w:val="28"/>
          <w:szCs w:val="28"/>
          <w:lang w:eastAsia="ar-SA"/>
        </w:rPr>
        <w:t xml:space="preserve"> позиции. Уметь проводить ногу на </w:t>
      </w:r>
      <w:r w:rsidRPr="00A77AE4">
        <w:rPr>
          <w:rFonts w:ascii="Times New Roman" w:hAnsi="Times New Roman"/>
          <w:sz w:val="28"/>
          <w:szCs w:val="28"/>
          <w:lang w:val="en-US" w:eastAsia="ar-SA"/>
        </w:rPr>
        <w:t>pass</w:t>
      </w:r>
      <w:r w:rsidRPr="00A77AE4">
        <w:rPr>
          <w:rFonts w:ascii="Times New Roman" w:hAnsi="Times New Roman"/>
          <w:sz w:val="28"/>
          <w:szCs w:val="28"/>
          <w:lang w:eastAsia="ar-SA"/>
        </w:rPr>
        <w:t xml:space="preserve">é </w:t>
      </w:r>
      <w:r w:rsidRPr="00A77AE4">
        <w:rPr>
          <w:rFonts w:ascii="Times New Roman" w:hAnsi="Times New Roman"/>
          <w:sz w:val="28"/>
          <w:szCs w:val="28"/>
          <w:lang w:val="en-US" w:eastAsia="ar-SA"/>
        </w:rPr>
        <w:t>par</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terre</w:t>
      </w:r>
      <w:r w:rsidRPr="00A77AE4">
        <w:rPr>
          <w:rFonts w:ascii="Times New Roman" w:hAnsi="Times New Roman"/>
          <w:sz w:val="28"/>
          <w:szCs w:val="28"/>
          <w:lang w:eastAsia="ar-SA"/>
        </w:rPr>
        <w:t xml:space="preserve"> так, чтобы вся стопа касалась пола. </w:t>
      </w:r>
      <w:r w:rsidRPr="00A77AE4">
        <w:rPr>
          <w:rFonts w:ascii="Times New Roman" w:hAnsi="Times New Roman"/>
          <w:i/>
          <w:sz w:val="28"/>
          <w:szCs w:val="28"/>
          <w:lang w:val="en-US" w:eastAsia="ar-SA"/>
        </w:rPr>
        <w:t>Pass</w:t>
      </w:r>
      <w:r w:rsidRPr="00A77AE4">
        <w:rPr>
          <w:rFonts w:ascii="Times New Roman" w:hAnsi="Times New Roman"/>
          <w:i/>
          <w:sz w:val="28"/>
          <w:szCs w:val="28"/>
          <w:lang w:eastAsia="ar-SA"/>
        </w:rPr>
        <w:t xml:space="preserve">é </w:t>
      </w:r>
      <w:r w:rsidRPr="00A77AE4">
        <w:rPr>
          <w:rFonts w:ascii="Times New Roman" w:hAnsi="Times New Roman"/>
          <w:i/>
          <w:sz w:val="28"/>
          <w:szCs w:val="28"/>
          <w:lang w:val="en-US" w:eastAsia="ar-SA"/>
        </w:rPr>
        <w:t>par</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terre</w:t>
      </w:r>
      <w:r w:rsidRPr="00A77AE4">
        <w:rPr>
          <w:rFonts w:ascii="Times New Roman" w:hAnsi="Times New Roman"/>
          <w:i/>
          <w:sz w:val="28"/>
          <w:szCs w:val="28"/>
          <w:lang w:val="tt-RU" w:eastAsia="ar-SA"/>
        </w:rPr>
        <w:t>.</w:t>
      </w:r>
      <w:r w:rsidRPr="00A77AE4">
        <w:rPr>
          <w:rFonts w:ascii="Times New Roman" w:hAnsi="Times New Roman"/>
          <w:sz w:val="28"/>
          <w:szCs w:val="28"/>
          <w:lang w:val="tt-RU" w:eastAsia="ar-SA"/>
        </w:rPr>
        <w:t xml:space="preserve"> В</w:t>
      </w:r>
      <w:r w:rsidRPr="00A77AE4">
        <w:rPr>
          <w:rFonts w:ascii="Times New Roman" w:hAnsi="Times New Roman"/>
          <w:sz w:val="28"/>
          <w:szCs w:val="28"/>
          <w:lang w:eastAsia="ar-SA"/>
        </w:rPr>
        <w:t xml:space="preserve">ыполняется </w:t>
      </w:r>
      <w:r w:rsidRPr="00A77AE4">
        <w:rPr>
          <w:rFonts w:ascii="Times New Roman" w:hAnsi="Times New Roman"/>
          <w:sz w:val="28"/>
          <w:szCs w:val="28"/>
          <w:lang w:val="en-US" w:eastAsia="ar-SA"/>
        </w:rPr>
        <w:t>battement</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tendu</w:t>
      </w:r>
      <w:r w:rsidRPr="00A77AE4">
        <w:rPr>
          <w:rFonts w:ascii="Times New Roman" w:hAnsi="Times New Roman"/>
          <w:sz w:val="28"/>
          <w:szCs w:val="28"/>
          <w:lang w:eastAsia="ar-SA"/>
        </w:rPr>
        <w:t xml:space="preserve"> вперед, затем через </w:t>
      </w:r>
      <w:r w:rsidRPr="00A77AE4">
        <w:rPr>
          <w:rFonts w:ascii="Times New Roman" w:hAnsi="Times New Roman"/>
          <w:sz w:val="28"/>
          <w:szCs w:val="28"/>
          <w:lang w:val="en-US" w:eastAsia="ar-SA"/>
        </w:rPr>
        <w:t>I</w:t>
      </w:r>
      <w:r w:rsidRPr="00A77AE4">
        <w:rPr>
          <w:rFonts w:ascii="Times New Roman" w:hAnsi="Times New Roman"/>
          <w:sz w:val="28"/>
          <w:szCs w:val="28"/>
          <w:lang w:eastAsia="ar-SA"/>
        </w:rPr>
        <w:t xml:space="preserve"> позицию, не фиксируя, переводим ногу на </w:t>
      </w:r>
      <w:r w:rsidRPr="00A77AE4">
        <w:rPr>
          <w:rFonts w:ascii="Times New Roman" w:hAnsi="Times New Roman"/>
          <w:sz w:val="28"/>
          <w:szCs w:val="28"/>
          <w:lang w:val="en-US" w:eastAsia="ar-SA"/>
        </w:rPr>
        <w:t>battement</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tendu</w:t>
      </w:r>
      <w:r w:rsidRPr="00A77AE4">
        <w:rPr>
          <w:rFonts w:ascii="Times New Roman" w:hAnsi="Times New Roman"/>
          <w:sz w:val="28"/>
          <w:szCs w:val="28"/>
          <w:lang w:eastAsia="ar-SA"/>
        </w:rPr>
        <w:t xml:space="preserve"> назад. Таким же образом выполняется наоборот. Знать по какой позиции оно выполняется (по </w:t>
      </w:r>
      <w:r w:rsidRPr="00A77AE4">
        <w:rPr>
          <w:rFonts w:ascii="Times New Roman" w:hAnsi="Times New Roman"/>
          <w:sz w:val="28"/>
          <w:szCs w:val="28"/>
          <w:lang w:val="en-US" w:eastAsia="ar-SA"/>
        </w:rPr>
        <w:t>I</w:t>
      </w:r>
      <w:r w:rsidRPr="00A77AE4">
        <w:rPr>
          <w:rFonts w:ascii="Times New Roman" w:hAnsi="Times New Roman"/>
          <w:sz w:val="28"/>
          <w:szCs w:val="28"/>
          <w:lang w:eastAsia="ar-SA"/>
        </w:rPr>
        <w:t xml:space="preserve"> позиции). Добиваться четкого и музыкально верного исполнения движения </w:t>
      </w:r>
      <w:r w:rsidRPr="00A77AE4">
        <w:rPr>
          <w:rFonts w:ascii="Times New Roman" w:hAnsi="Times New Roman"/>
          <w:sz w:val="28"/>
          <w:szCs w:val="28"/>
          <w:lang w:val="en-US" w:eastAsia="ar-SA"/>
        </w:rPr>
        <w:t>pass</w:t>
      </w:r>
      <w:r w:rsidRPr="00A77AE4">
        <w:rPr>
          <w:rFonts w:ascii="Times New Roman" w:hAnsi="Times New Roman"/>
          <w:sz w:val="28"/>
          <w:szCs w:val="28"/>
          <w:lang w:eastAsia="ar-SA"/>
        </w:rPr>
        <w:t xml:space="preserve">é </w:t>
      </w:r>
      <w:r w:rsidRPr="00A77AE4">
        <w:rPr>
          <w:rFonts w:ascii="Times New Roman" w:hAnsi="Times New Roman"/>
          <w:sz w:val="28"/>
          <w:szCs w:val="28"/>
          <w:lang w:val="en-US" w:eastAsia="ar-SA"/>
        </w:rPr>
        <w:t>par</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terre</w:t>
      </w:r>
      <w:r w:rsidRPr="00A77AE4">
        <w:rPr>
          <w:rFonts w:ascii="Times New Roman" w:hAnsi="Times New Roman"/>
          <w:sz w:val="28"/>
          <w:szCs w:val="28"/>
          <w:lang w:eastAsia="ar-SA"/>
        </w:rPr>
        <w:t xml:space="preserve">. </w:t>
      </w:r>
      <w:r w:rsidRPr="00A77AE4">
        <w:rPr>
          <w:rFonts w:ascii="Times New Roman" w:hAnsi="Times New Roman"/>
          <w:i/>
          <w:sz w:val="28"/>
          <w:szCs w:val="28"/>
          <w:lang w:val="en-US" w:eastAsia="ar-SA"/>
        </w:rPr>
        <w:t>Sur</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le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cou</w:t>
      </w:r>
      <w:r w:rsidRPr="00A77AE4">
        <w:rPr>
          <w:rFonts w:ascii="Times New Roman" w:hAnsi="Times New Roman"/>
          <w:i/>
          <w:sz w:val="28"/>
          <w:szCs w:val="28"/>
          <w:lang w:eastAsia="ar-SA"/>
        </w:rPr>
        <w:t>-</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w:t>
      </w:r>
      <w:r w:rsidRPr="00A77AE4">
        <w:rPr>
          <w:rFonts w:ascii="Times New Roman" w:hAnsi="Times New Roman"/>
          <w:i/>
          <w:sz w:val="28"/>
          <w:szCs w:val="28"/>
          <w:lang w:val="en-US" w:eastAsia="ar-SA"/>
        </w:rPr>
        <w:t>pied</w:t>
      </w:r>
      <w:r w:rsidRPr="00A77AE4">
        <w:rPr>
          <w:rFonts w:ascii="Times New Roman" w:hAnsi="Times New Roman"/>
          <w:i/>
          <w:sz w:val="28"/>
          <w:szCs w:val="28"/>
          <w:lang w:val="tt-RU" w:eastAsia="ar-SA"/>
        </w:rPr>
        <w:t>.</w:t>
      </w:r>
      <w:r w:rsidRPr="00A77AE4">
        <w:rPr>
          <w:rFonts w:ascii="Times New Roman" w:hAnsi="Times New Roman"/>
          <w:sz w:val="28"/>
          <w:szCs w:val="28"/>
          <w:lang w:val="tt-RU" w:eastAsia="ar-SA"/>
        </w:rPr>
        <w:t xml:space="preserve"> </w:t>
      </w:r>
      <w:r w:rsidRPr="00A77AE4">
        <w:rPr>
          <w:rFonts w:ascii="Times New Roman" w:hAnsi="Times New Roman"/>
          <w:sz w:val="28"/>
          <w:szCs w:val="28"/>
          <w:lang w:eastAsia="ar-SA"/>
        </w:rPr>
        <w:t>(основное и условное</w:t>
      </w:r>
      <w:r w:rsidRPr="00A77AE4">
        <w:rPr>
          <w:rFonts w:ascii="Times New Roman" w:hAnsi="Times New Roman"/>
          <w:sz w:val="28"/>
          <w:szCs w:val="28"/>
          <w:lang w:val="tt-RU" w:eastAsia="ar-SA"/>
        </w:rPr>
        <w:t>). У</w:t>
      </w:r>
      <w:r w:rsidRPr="00A77AE4">
        <w:rPr>
          <w:rFonts w:ascii="Times New Roman" w:hAnsi="Times New Roman"/>
          <w:sz w:val="28"/>
          <w:szCs w:val="28"/>
          <w:lang w:eastAsia="ar-SA"/>
        </w:rPr>
        <w:t xml:space="preserve">словное </w:t>
      </w:r>
      <w:r w:rsidRPr="00A77AE4">
        <w:rPr>
          <w:rFonts w:ascii="Times New Roman" w:hAnsi="Times New Roman"/>
          <w:sz w:val="28"/>
          <w:szCs w:val="28"/>
          <w:lang w:val="en-US" w:eastAsia="ar-SA"/>
        </w:rPr>
        <w:t>sur</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le</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cou</w:t>
      </w:r>
      <w:r w:rsidRPr="00A77AE4">
        <w:rPr>
          <w:rFonts w:ascii="Times New Roman" w:hAnsi="Times New Roman"/>
          <w:sz w:val="28"/>
          <w:szCs w:val="28"/>
          <w:lang w:eastAsia="ar-SA"/>
        </w:rPr>
        <w:t>-</w:t>
      </w:r>
      <w:r w:rsidRPr="00A77AE4">
        <w:rPr>
          <w:rFonts w:ascii="Times New Roman" w:hAnsi="Times New Roman"/>
          <w:sz w:val="28"/>
          <w:szCs w:val="28"/>
          <w:lang w:val="en-US" w:eastAsia="ar-SA"/>
        </w:rPr>
        <w:t>de</w:t>
      </w:r>
      <w:r w:rsidRPr="00A77AE4">
        <w:rPr>
          <w:rFonts w:ascii="Times New Roman" w:hAnsi="Times New Roman"/>
          <w:sz w:val="28"/>
          <w:szCs w:val="28"/>
          <w:lang w:eastAsia="ar-SA"/>
        </w:rPr>
        <w:t>-</w:t>
      </w:r>
      <w:r w:rsidRPr="00A77AE4">
        <w:rPr>
          <w:rFonts w:ascii="Times New Roman" w:hAnsi="Times New Roman"/>
          <w:sz w:val="28"/>
          <w:szCs w:val="28"/>
          <w:lang w:val="en-US" w:eastAsia="ar-SA"/>
        </w:rPr>
        <w:t>pied</w:t>
      </w:r>
      <w:r w:rsidRPr="00A77AE4">
        <w:rPr>
          <w:rFonts w:ascii="Times New Roman" w:hAnsi="Times New Roman"/>
          <w:sz w:val="28"/>
          <w:szCs w:val="28"/>
          <w:lang w:eastAsia="ar-SA"/>
        </w:rPr>
        <w:t xml:space="preserve"> у щиколотки впереди и сзади. Основное </w:t>
      </w:r>
      <w:r w:rsidRPr="00A77AE4">
        <w:rPr>
          <w:rFonts w:ascii="Times New Roman" w:hAnsi="Times New Roman"/>
          <w:sz w:val="28"/>
          <w:szCs w:val="28"/>
          <w:lang w:val="en-US" w:eastAsia="ar-SA"/>
        </w:rPr>
        <w:t>sur</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lastRenderedPageBreak/>
        <w:t>le</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cou</w:t>
      </w:r>
      <w:r w:rsidRPr="00A77AE4">
        <w:rPr>
          <w:rFonts w:ascii="Times New Roman" w:hAnsi="Times New Roman"/>
          <w:sz w:val="28"/>
          <w:szCs w:val="28"/>
          <w:lang w:eastAsia="ar-SA"/>
        </w:rPr>
        <w:t>-</w:t>
      </w:r>
      <w:r w:rsidRPr="00A77AE4">
        <w:rPr>
          <w:rFonts w:ascii="Times New Roman" w:hAnsi="Times New Roman"/>
          <w:sz w:val="28"/>
          <w:szCs w:val="28"/>
          <w:lang w:val="en-US" w:eastAsia="ar-SA"/>
        </w:rPr>
        <w:t>de</w:t>
      </w:r>
      <w:r w:rsidRPr="00A77AE4">
        <w:rPr>
          <w:rFonts w:ascii="Times New Roman" w:hAnsi="Times New Roman"/>
          <w:sz w:val="28"/>
          <w:szCs w:val="28"/>
          <w:lang w:eastAsia="ar-SA"/>
        </w:rPr>
        <w:t>-</w:t>
      </w:r>
      <w:r w:rsidRPr="00A77AE4">
        <w:rPr>
          <w:rFonts w:ascii="Times New Roman" w:hAnsi="Times New Roman"/>
          <w:sz w:val="28"/>
          <w:szCs w:val="28"/>
          <w:lang w:val="en-US" w:eastAsia="ar-SA"/>
        </w:rPr>
        <w:t>pied</w:t>
      </w:r>
      <w:r w:rsidRPr="00A77AE4">
        <w:rPr>
          <w:rFonts w:ascii="Times New Roman" w:hAnsi="Times New Roman"/>
          <w:sz w:val="28"/>
          <w:szCs w:val="28"/>
          <w:lang w:eastAsia="ar-SA"/>
        </w:rPr>
        <w:t xml:space="preserve">-обхватить стопой ногу у щиколотки так, чтобы пятка оказалась впереди, а носок сзади. Выполняется одной рукой за стенок.  Уметь точно показывать положение  условного и основного </w:t>
      </w:r>
      <w:r w:rsidRPr="00A77AE4">
        <w:rPr>
          <w:rFonts w:ascii="Times New Roman" w:hAnsi="Times New Roman"/>
          <w:sz w:val="28"/>
          <w:szCs w:val="28"/>
          <w:lang w:val="en-US" w:eastAsia="ar-SA"/>
        </w:rPr>
        <w:t>sur</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le</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cou</w:t>
      </w:r>
      <w:r w:rsidRPr="00A77AE4">
        <w:rPr>
          <w:rFonts w:ascii="Times New Roman" w:hAnsi="Times New Roman"/>
          <w:sz w:val="28"/>
          <w:szCs w:val="28"/>
          <w:lang w:eastAsia="ar-SA"/>
        </w:rPr>
        <w:t>-</w:t>
      </w:r>
      <w:r w:rsidRPr="00A77AE4">
        <w:rPr>
          <w:rFonts w:ascii="Times New Roman" w:hAnsi="Times New Roman"/>
          <w:sz w:val="28"/>
          <w:szCs w:val="28"/>
          <w:lang w:val="en-US" w:eastAsia="ar-SA"/>
        </w:rPr>
        <w:t>de</w:t>
      </w:r>
      <w:r w:rsidRPr="00A77AE4">
        <w:rPr>
          <w:rFonts w:ascii="Times New Roman" w:hAnsi="Times New Roman"/>
          <w:sz w:val="28"/>
          <w:szCs w:val="28"/>
          <w:lang w:eastAsia="ar-SA"/>
        </w:rPr>
        <w:t>-</w:t>
      </w:r>
      <w:r w:rsidRPr="00A77AE4">
        <w:rPr>
          <w:rFonts w:ascii="Times New Roman" w:hAnsi="Times New Roman"/>
          <w:sz w:val="28"/>
          <w:szCs w:val="28"/>
          <w:lang w:val="en-US" w:eastAsia="ar-SA"/>
        </w:rPr>
        <w:t>pied</w:t>
      </w:r>
      <w:r w:rsidRPr="00A77AE4">
        <w:rPr>
          <w:rFonts w:ascii="Times New Roman" w:hAnsi="Times New Roman"/>
          <w:sz w:val="28"/>
          <w:szCs w:val="28"/>
          <w:lang w:eastAsia="ar-SA"/>
        </w:rPr>
        <w:t xml:space="preserve">. Добиваться четкого исполнения движения. </w:t>
      </w:r>
      <w:r w:rsidRPr="00A77AE4">
        <w:rPr>
          <w:rFonts w:ascii="Times New Roman" w:hAnsi="Times New Roman"/>
          <w:i/>
          <w:sz w:val="28"/>
          <w:szCs w:val="28"/>
          <w:lang w:val="en-US" w:eastAsia="ar-SA"/>
        </w:rPr>
        <w:t>Battement</w:t>
      </w:r>
      <w:r w:rsidRPr="00A77AE4">
        <w:rPr>
          <w:rFonts w:ascii="Times New Roman" w:hAnsi="Times New Roman"/>
          <w:i/>
          <w:sz w:val="28"/>
          <w:szCs w:val="28"/>
          <w:lang w:val="tt-RU" w:eastAsia="ar-SA"/>
        </w:rPr>
        <w:t xml:space="preserve"> </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fondu</w:t>
      </w:r>
      <w:r w:rsidRPr="00A77AE4">
        <w:rPr>
          <w:rFonts w:ascii="Times New Roman" w:hAnsi="Times New Roman"/>
          <w:i/>
          <w:sz w:val="28"/>
          <w:szCs w:val="28"/>
          <w:lang w:eastAsia="ar-SA"/>
        </w:rPr>
        <w:t>.</w:t>
      </w:r>
      <w:r w:rsidRPr="00A77AE4">
        <w:rPr>
          <w:rFonts w:ascii="Times New Roman" w:hAnsi="Times New Roman"/>
          <w:b/>
          <w:sz w:val="28"/>
          <w:szCs w:val="28"/>
          <w:lang w:val="tt-RU" w:eastAsia="ar-SA"/>
        </w:rPr>
        <w:t xml:space="preserve"> </w:t>
      </w:r>
      <w:r w:rsidRPr="00A77AE4">
        <w:rPr>
          <w:rFonts w:ascii="Times New Roman" w:hAnsi="Times New Roman"/>
          <w:sz w:val="28"/>
          <w:szCs w:val="28"/>
          <w:lang w:val="tt-RU" w:eastAsia="ar-SA"/>
        </w:rPr>
        <w:t>С</w:t>
      </w:r>
      <w:r w:rsidRPr="00A77AE4">
        <w:rPr>
          <w:rFonts w:ascii="Times New Roman" w:hAnsi="Times New Roman"/>
          <w:sz w:val="28"/>
          <w:szCs w:val="28"/>
          <w:lang w:eastAsia="ar-SA"/>
        </w:rPr>
        <w:t xml:space="preserve">начала разучивается </w:t>
      </w:r>
      <w:r w:rsidRPr="00A77AE4">
        <w:rPr>
          <w:rFonts w:ascii="Times New Roman" w:hAnsi="Times New Roman"/>
          <w:sz w:val="28"/>
          <w:szCs w:val="28"/>
          <w:lang w:val="en-US" w:eastAsia="ar-SA"/>
        </w:rPr>
        <w:t>preparation</w:t>
      </w:r>
      <w:r w:rsidRPr="00A77AE4">
        <w:rPr>
          <w:rFonts w:ascii="Times New Roman" w:hAnsi="Times New Roman"/>
          <w:sz w:val="28"/>
          <w:szCs w:val="28"/>
          <w:lang w:eastAsia="ar-SA"/>
        </w:rPr>
        <w:t xml:space="preserve"> (нога выводится на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tendu</w:t>
      </w:r>
      <w:r w:rsidRPr="00A77AE4">
        <w:rPr>
          <w:rFonts w:ascii="Times New Roman" w:hAnsi="Times New Roman"/>
          <w:sz w:val="28"/>
          <w:szCs w:val="28"/>
          <w:lang w:eastAsia="ar-SA"/>
        </w:rPr>
        <w:t xml:space="preserve"> в сторону).  Разучивается  лицом к станку в сторону. Затем вперед и назад. Партер: выполнить лежа на полу</w:t>
      </w:r>
      <w:r w:rsidRPr="00A77AE4">
        <w:rPr>
          <w:rFonts w:ascii="Times New Roman" w:hAnsi="Times New Roman"/>
          <w:sz w:val="28"/>
          <w:szCs w:val="28"/>
          <w:lang w:val="tt-RU" w:eastAsia="ar-SA"/>
        </w:rPr>
        <w:t>.</w:t>
      </w:r>
      <w:r w:rsidRPr="00A77AE4">
        <w:rPr>
          <w:rFonts w:ascii="Times New Roman" w:hAnsi="Times New Roman"/>
          <w:sz w:val="28"/>
          <w:szCs w:val="28"/>
          <w:lang w:eastAsia="ar-SA"/>
        </w:rPr>
        <w:t xml:space="preserve"> Уметь сгибать оба колена одновременно. Добиваться четкого и музыкально верного исполнения движения.</w:t>
      </w:r>
      <w:r w:rsidRPr="00A77AE4">
        <w:rPr>
          <w:rFonts w:ascii="Times New Roman" w:hAnsi="Times New Roman"/>
          <w:sz w:val="28"/>
          <w:szCs w:val="28"/>
          <w:lang w:val="tt-RU"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frappe</w:t>
      </w:r>
      <w:r w:rsidRPr="00A77AE4">
        <w:rPr>
          <w:rFonts w:ascii="Times New Roman" w:hAnsi="Times New Roman"/>
          <w:i/>
          <w:sz w:val="28"/>
          <w:szCs w:val="28"/>
          <w:lang w:eastAsia="ar-SA"/>
        </w:rPr>
        <w:t>.</w:t>
      </w:r>
      <w:r w:rsidRPr="00A77AE4">
        <w:rPr>
          <w:rFonts w:ascii="Times New Roman" w:hAnsi="Times New Roman"/>
          <w:sz w:val="28"/>
          <w:szCs w:val="28"/>
          <w:lang w:val="tt-RU" w:eastAsia="ar-SA"/>
        </w:rPr>
        <w:t xml:space="preserve"> И</w:t>
      </w:r>
      <w:r w:rsidRPr="00A77AE4">
        <w:rPr>
          <w:rFonts w:ascii="Times New Roman" w:hAnsi="Times New Roman"/>
          <w:sz w:val="28"/>
          <w:szCs w:val="28"/>
          <w:lang w:eastAsia="ar-SA"/>
        </w:rPr>
        <w:t xml:space="preserve">сходное положение – лицом к станку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позиция. </w:t>
      </w:r>
      <w:r w:rsidRPr="00A77AE4">
        <w:rPr>
          <w:rFonts w:ascii="Times New Roman" w:hAnsi="Times New Roman"/>
          <w:sz w:val="28"/>
          <w:szCs w:val="28"/>
          <w:lang w:val="en-US" w:eastAsia="ar-SA"/>
        </w:rPr>
        <w:t>Preparation</w:t>
      </w:r>
      <w:r w:rsidRPr="00A77AE4">
        <w:rPr>
          <w:rFonts w:ascii="Times New Roman" w:hAnsi="Times New Roman"/>
          <w:sz w:val="28"/>
          <w:szCs w:val="28"/>
          <w:lang w:eastAsia="ar-SA"/>
        </w:rPr>
        <w:t xml:space="preserve"> – выполнить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tendu</w:t>
      </w:r>
      <w:r w:rsidRPr="00A77AE4">
        <w:rPr>
          <w:rFonts w:ascii="Times New Roman" w:hAnsi="Times New Roman"/>
          <w:sz w:val="28"/>
          <w:szCs w:val="28"/>
          <w:lang w:eastAsia="ar-SA"/>
        </w:rPr>
        <w:t xml:space="preserve"> в сторону. Затем рабочая нога бьет опорную ногу в положение </w:t>
      </w:r>
      <w:r w:rsidRPr="00A77AE4">
        <w:rPr>
          <w:rFonts w:ascii="Times New Roman" w:hAnsi="Times New Roman"/>
          <w:i/>
          <w:sz w:val="28"/>
          <w:szCs w:val="28"/>
          <w:lang w:val="en-US" w:eastAsia="ar-SA"/>
        </w:rPr>
        <w:t>sur</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le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cou</w:t>
      </w:r>
      <w:r w:rsidRPr="00A77AE4">
        <w:rPr>
          <w:rFonts w:ascii="Times New Roman" w:hAnsi="Times New Roman"/>
          <w:i/>
          <w:sz w:val="28"/>
          <w:szCs w:val="28"/>
          <w:lang w:eastAsia="ar-SA"/>
        </w:rPr>
        <w:t>-</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w:t>
      </w:r>
      <w:r w:rsidRPr="00A77AE4">
        <w:rPr>
          <w:rFonts w:ascii="Times New Roman" w:hAnsi="Times New Roman"/>
          <w:i/>
          <w:sz w:val="28"/>
          <w:szCs w:val="28"/>
          <w:lang w:val="en-US" w:eastAsia="ar-SA"/>
        </w:rPr>
        <w:t>pied</w:t>
      </w:r>
      <w:r w:rsidRPr="00A77AE4">
        <w:rPr>
          <w:rFonts w:ascii="Times New Roman" w:hAnsi="Times New Roman"/>
          <w:sz w:val="28"/>
          <w:szCs w:val="28"/>
          <w:lang w:eastAsia="ar-SA"/>
        </w:rPr>
        <w:t xml:space="preserve"> (условное или основное) и возвращается в положение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tendu</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проскальзывая вытянутым носком по полу. Уметь четко и быстро ударить рабочую ногу по опорной ноге в положении </w:t>
      </w:r>
      <w:r w:rsidRPr="00A77AE4">
        <w:rPr>
          <w:rFonts w:ascii="Times New Roman" w:hAnsi="Times New Roman"/>
          <w:i/>
          <w:sz w:val="28"/>
          <w:szCs w:val="28"/>
          <w:lang w:val="en-US" w:eastAsia="ar-SA"/>
        </w:rPr>
        <w:t>sur</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le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cou</w:t>
      </w:r>
      <w:r w:rsidRPr="00A77AE4">
        <w:rPr>
          <w:rFonts w:ascii="Times New Roman" w:hAnsi="Times New Roman"/>
          <w:i/>
          <w:sz w:val="28"/>
          <w:szCs w:val="28"/>
          <w:lang w:eastAsia="ar-SA"/>
        </w:rPr>
        <w:t>-</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w:t>
      </w:r>
      <w:r w:rsidRPr="00A77AE4">
        <w:rPr>
          <w:rFonts w:ascii="Times New Roman" w:hAnsi="Times New Roman"/>
          <w:i/>
          <w:sz w:val="28"/>
          <w:szCs w:val="28"/>
          <w:lang w:val="en-US" w:eastAsia="ar-SA"/>
        </w:rPr>
        <w:t>pied</w:t>
      </w:r>
      <w:r w:rsidRPr="00A77AE4">
        <w:rPr>
          <w:rFonts w:ascii="Times New Roman" w:hAnsi="Times New Roman"/>
          <w:sz w:val="28"/>
          <w:szCs w:val="28"/>
          <w:lang w:eastAsia="ar-SA"/>
        </w:rPr>
        <w:t>. Добиваться методически и музыкально верного исполнения движения.  Партер: выполнить лежа на полу</w:t>
      </w:r>
      <w:r w:rsidRPr="00A77AE4">
        <w:rPr>
          <w:rFonts w:ascii="Times New Roman" w:hAnsi="Times New Roman"/>
          <w:sz w:val="28"/>
          <w:szCs w:val="28"/>
          <w:lang w:val="tt-RU" w:eastAsia="ar-SA"/>
        </w:rPr>
        <w:t>.</w:t>
      </w:r>
      <w:r w:rsidRPr="00A77AE4">
        <w:rPr>
          <w:rFonts w:ascii="Times New Roman" w:hAnsi="Times New Roman"/>
          <w:b/>
          <w:sz w:val="28"/>
          <w:szCs w:val="28"/>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releve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lent</w:t>
      </w:r>
      <w:r w:rsidRPr="00A77AE4">
        <w:rPr>
          <w:rFonts w:ascii="Times New Roman" w:hAnsi="Times New Roman"/>
          <w:sz w:val="28"/>
          <w:szCs w:val="28"/>
          <w:lang w:eastAsia="ar-SA"/>
        </w:rPr>
        <w:t xml:space="preserve"> на 60 градусов.</w:t>
      </w:r>
      <w:r w:rsidRPr="00A77AE4">
        <w:rPr>
          <w:rFonts w:ascii="Times New Roman" w:hAnsi="Times New Roman"/>
          <w:sz w:val="28"/>
          <w:szCs w:val="28"/>
          <w:lang w:val="tt-RU" w:eastAsia="ar-SA"/>
        </w:rPr>
        <w:t xml:space="preserve"> И</w:t>
      </w:r>
      <w:r w:rsidRPr="00A77AE4">
        <w:rPr>
          <w:rFonts w:ascii="Times New Roman" w:hAnsi="Times New Roman"/>
          <w:sz w:val="28"/>
          <w:szCs w:val="28"/>
          <w:lang w:eastAsia="ar-SA"/>
        </w:rPr>
        <w:t xml:space="preserve">зучается одной рукой за станок по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позиции по всем направлениям (вперед, в сторону, назад). Партер: выполнить лежа и сидя на полу</w:t>
      </w:r>
      <w:r w:rsidRPr="00A77AE4">
        <w:rPr>
          <w:rFonts w:ascii="Times New Roman" w:hAnsi="Times New Roman"/>
          <w:sz w:val="28"/>
          <w:szCs w:val="28"/>
          <w:lang w:val="tt-RU" w:eastAsia="ar-SA"/>
        </w:rPr>
        <w:t>.</w:t>
      </w:r>
      <w:r w:rsidRPr="00A77AE4">
        <w:rPr>
          <w:rFonts w:ascii="Times New Roman" w:hAnsi="Times New Roman"/>
          <w:sz w:val="28"/>
          <w:szCs w:val="28"/>
          <w:lang w:eastAsia="ar-SA"/>
        </w:rPr>
        <w:t xml:space="preserve"> Уметь держать ногу на заданной высоте, соблюдая все правила исполнения этого упражнения.</w:t>
      </w:r>
      <w:r w:rsidRPr="00A77AE4">
        <w:rPr>
          <w:rFonts w:ascii="Times New Roman" w:hAnsi="Times New Roman"/>
          <w:b/>
          <w:sz w:val="28"/>
          <w:szCs w:val="28"/>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developpe</w:t>
      </w:r>
      <w:r w:rsidRPr="00A77AE4">
        <w:rPr>
          <w:rFonts w:ascii="Times New Roman" w:hAnsi="Times New Roman"/>
          <w:i/>
          <w:sz w:val="28"/>
          <w:szCs w:val="28"/>
          <w:lang w:eastAsia="ar-SA"/>
        </w:rPr>
        <w:t>.</w:t>
      </w:r>
      <w:r w:rsidRPr="00A77AE4">
        <w:rPr>
          <w:rFonts w:ascii="Times New Roman" w:hAnsi="Times New Roman"/>
          <w:sz w:val="28"/>
          <w:szCs w:val="28"/>
          <w:lang w:val="tt-RU" w:eastAsia="ar-SA"/>
        </w:rPr>
        <w:t xml:space="preserve"> И</w:t>
      </w:r>
      <w:r w:rsidRPr="00A77AE4">
        <w:rPr>
          <w:rFonts w:ascii="Times New Roman" w:hAnsi="Times New Roman"/>
          <w:sz w:val="28"/>
          <w:szCs w:val="28"/>
          <w:lang w:eastAsia="ar-SA"/>
        </w:rPr>
        <w:t xml:space="preserve">з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позиции нога с вытянутым подъемом и пальцами поднимается в положение </w:t>
      </w:r>
      <w:r w:rsidRPr="00A77AE4">
        <w:rPr>
          <w:rFonts w:ascii="Times New Roman" w:hAnsi="Times New Roman"/>
          <w:sz w:val="28"/>
          <w:szCs w:val="28"/>
          <w:lang w:val="en-US" w:eastAsia="ar-SA"/>
        </w:rPr>
        <w:t>sur</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le</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cou</w:t>
      </w:r>
      <w:r w:rsidRPr="00A77AE4">
        <w:rPr>
          <w:rFonts w:ascii="Times New Roman" w:hAnsi="Times New Roman"/>
          <w:sz w:val="28"/>
          <w:szCs w:val="28"/>
          <w:lang w:eastAsia="ar-SA"/>
        </w:rPr>
        <w:t>-</w:t>
      </w:r>
      <w:r w:rsidRPr="00A77AE4">
        <w:rPr>
          <w:rFonts w:ascii="Times New Roman" w:hAnsi="Times New Roman"/>
          <w:sz w:val="28"/>
          <w:szCs w:val="28"/>
          <w:lang w:val="en-US" w:eastAsia="ar-SA"/>
        </w:rPr>
        <w:t>de</w:t>
      </w:r>
      <w:r w:rsidRPr="00A77AE4">
        <w:rPr>
          <w:rFonts w:ascii="Times New Roman" w:hAnsi="Times New Roman"/>
          <w:sz w:val="28"/>
          <w:szCs w:val="28"/>
          <w:lang w:eastAsia="ar-SA"/>
        </w:rPr>
        <w:t>-</w:t>
      </w:r>
      <w:r w:rsidRPr="00A77AE4">
        <w:rPr>
          <w:rFonts w:ascii="Times New Roman" w:hAnsi="Times New Roman"/>
          <w:sz w:val="28"/>
          <w:szCs w:val="28"/>
          <w:lang w:val="en-US" w:eastAsia="ar-SA"/>
        </w:rPr>
        <w:t>pied</w:t>
      </w:r>
      <w:r w:rsidRPr="00A77AE4">
        <w:rPr>
          <w:rFonts w:ascii="Times New Roman" w:hAnsi="Times New Roman"/>
          <w:sz w:val="28"/>
          <w:szCs w:val="28"/>
          <w:lang w:eastAsia="ar-SA"/>
        </w:rPr>
        <w:t>, фиксируется, затем медленно проводится по ноге впереди до колена опорной ноги, затем, слегка приподняв колено вверх, нога открывается (вперед, в сторону, назад) и вытягивается колено на 90 градусов. Партер: выполнить лежа на полу</w:t>
      </w:r>
      <w:r w:rsidRPr="00A77AE4">
        <w:rPr>
          <w:rFonts w:ascii="Times New Roman" w:hAnsi="Times New Roman"/>
          <w:sz w:val="28"/>
          <w:szCs w:val="28"/>
          <w:lang w:val="tt-RU" w:eastAsia="ar-SA"/>
        </w:rPr>
        <w:t>.</w:t>
      </w:r>
      <w:r w:rsidRPr="00A77AE4">
        <w:rPr>
          <w:rFonts w:ascii="Times New Roman" w:hAnsi="Times New Roman"/>
          <w:sz w:val="28"/>
          <w:szCs w:val="28"/>
          <w:lang w:eastAsia="ar-SA"/>
        </w:rPr>
        <w:t xml:space="preserve"> Уметь удержать колено на заданной высоте, фиксируя его. Уметь открыть ногу, не понижая высоты колена.</w:t>
      </w:r>
      <w:r w:rsidRPr="00A77AE4">
        <w:rPr>
          <w:rFonts w:ascii="Times New Roman" w:hAnsi="Times New Roman"/>
          <w:b/>
          <w:sz w:val="28"/>
          <w:szCs w:val="28"/>
          <w:lang w:eastAsia="ar-SA"/>
        </w:rPr>
        <w:t xml:space="preserve"> </w:t>
      </w:r>
      <w:r w:rsidRPr="00A77AE4">
        <w:rPr>
          <w:rFonts w:ascii="Times New Roman" w:hAnsi="Times New Roman"/>
          <w:i/>
          <w:sz w:val="28"/>
          <w:szCs w:val="28"/>
          <w:lang w:val="en-US" w:eastAsia="ar-SA"/>
        </w:rPr>
        <w:t>Grand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jete</w:t>
      </w:r>
      <w:r w:rsidRPr="00A77AE4">
        <w:rPr>
          <w:rFonts w:ascii="Times New Roman" w:hAnsi="Times New Roman"/>
          <w:i/>
          <w:sz w:val="28"/>
          <w:szCs w:val="28"/>
          <w:lang w:eastAsia="ar-SA"/>
        </w:rPr>
        <w:t>.</w:t>
      </w:r>
      <w:r w:rsidRPr="00A77AE4">
        <w:rPr>
          <w:rFonts w:ascii="Times New Roman" w:hAnsi="Times New Roman"/>
          <w:b/>
          <w:sz w:val="28"/>
          <w:szCs w:val="28"/>
          <w:lang w:val="tt-RU" w:eastAsia="ar-SA"/>
        </w:rPr>
        <w:t xml:space="preserve"> </w:t>
      </w:r>
      <w:r w:rsidRPr="00A77AE4">
        <w:rPr>
          <w:rFonts w:ascii="Times New Roman" w:hAnsi="Times New Roman"/>
          <w:sz w:val="28"/>
          <w:szCs w:val="28"/>
          <w:lang w:val="tt-RU" w:eastAsia="ar-SA"/>
        </w:rPr>
        <w:t>И</w:t>
      </w:r>
      <w:r w:rsidRPr="00A77AE4">
        <w:rPr>
          <w:rFonts w:ascii="Times New Roman" w:hAnsi="Times New Roman"/>
          <w:sz w:val="28"/>
          <w:szCs w:val="28"/>
          <w:lang w:eastAsia="ar-SA"/>
        </w:rPr>
        <w:t>зучается одной рукой за станок (вперед, в сторону, назад). Музыкальный размер 2/2.</w:t>
      </w:r>
      <w:r w:rsidRPr="00A77AE4">
        <w:rPr>
          <w:rFonts w:ascii="Times New Roman" w:hAnsi="Times New Roman"/>
          <w:sz w:val="28"/>
          <w:szCs w:val="28"/>
          <w:lang w:val="tt-RU" w:eastAsia="ar-SA"/>
        </w:rPr>
        <w:t xml:space="preserve"> </w:t>
      </w:r>
      <w:r w:rsidRPr="00A77AE4">
        <w:rPr>
          <w:rFonts w:ascii="Times New Roman" w:hAnsi="Times New Roman"/>
          <w:sz w:val="28"/>
          <w:szCs w:val="28"/>
          <w:lang w:eastAsia="ar-SA"/>
        </w:rPr>
        <w:t>Партер: выполнить лежа на полу</w:t>
      </w:r>
      <w:r w:rsidRPr="00A77AE4">
        <w:rPr>
          <w:rFonts w:ascii="Times New Roman" w:hAnsi="Times New Roman"/>
          <w:sz w:val="28"/>
          <w:szCs w:val="28"/>
          <w:lang w:val="tt-RU" w:eastAsia="ar-SA"/>
        </w:rPr>
        <w:t>.</w:t>
      </w:r>
      <w:r w:rsidRPr="00A77AE4">
        <w:rPr>
          <w:rFonts w:ascii="Times New Roman" w:hAnsi="Times New Roman"/>
          <w:sz w:val="28"/>
          <w:szCs w:val="28"/>
          <w:lang w:eastAsia="ar-SA"/>
        </w:rPr>
        <w:t xml:space="preserve"> Уметь сделать сильный и высокий бросок ноги (на 90 градусов и выше). Добиваться легкости исполнения броска, т.е. нога не падает вниз, а сдержанно опускается.</w:t>
      </w:r>
      <w:r w:rsidRPr="00A77AE4">
        <w:rPr>
          <w:rFonts w:ascii="Times New Roman" w:hAnsi="Times New Roman"/>
          <w:b/>
          <w:sz w:val="28"/>
          <w:szCs w:val="28"/>
          <w:lang w:eastAsia="ar-SA"/>
        </w:rPr>
        <w:t xml:space="preserve"> </w:t>
      </w:r>
      <w:r w:rsidRPr="00A77AE4">
        <w:rPr>
          <w:rFonts w:ascii="Times New Roman" w:hAnsi="Times New Roman"/>
          <w:i/>
          <w:sz w:val="28"/>
          <w:szCs w:val="28"/>
          <w:lang w:val="en-US" w:eastAsia="ar-SA"/>
        </w:rPr>
        <w:t>Releve</w:t>
      </w:r>
      <w:r w:rsidRPr="00A77AE4">
        <w:rPr>
          <w:rFonts w:ascii="Times New Roman" w:hAnsi="Times New Roman"/>
          <w:i/>
          <w:sz w:val="28"/>
          <w:szCs w:val="28"/>
          <w:lang w:eastAsia="ar-SA"/>
        </w:rPr>
        <w:t>.</w:t>
      </w:r>
      <w:r w:rsidRPr="00A77AE4">
        <w:rPr>
          <w:rFonts w:ascii="Times New Roman" w:hAnsi="Times New Roman"/>
          <w:b/>
          <w:sz w:val="28"/>
          <w:szCs w:val="28"/>
          <w:lang w:val="tt-RU" w:eastAsia="ar-SA"/>
        </w:rPr>
        <w:t xml:space="preserve"> </w:t>
      </w:r>
      <w:r w:rsidRPr="00A77AE4">
        <w:rPr>
          <w:rFonts w:ascii="Times New Roman" w:hAnsi="Times New Roman"/>
          <w:sz w:val="28"/>
          <w:szCs w:val="28"/>
          <w:lang w:val="tt-RU" w:eastAsia="ar-SA"/>
        </w:rPr>
        <w:t>В</w:t>
      </w:r>
      <w:r w:rsidRPr="00A77AE4">
        <w:rPr>
          <w:rFonts w:ascii="Times New Roman" w:hAnsi="Times New Roman"/>
          <w:sz w:val="28"/>
          <w:szCs w:val="28"/>
          <w:lang w:eastAsia="ar-SA"/>
        </w:rPr>
        <w:t xml:space="preserve">ыполняется по </w:t>
      </w:r>
      <w:r w:rsidRPr="00A77AE4">
        <w:rPr>
          <w:rFonts w:ascii="Times New Roman" w:hAnsi="Times New Roman"/>
          <w:sz w:val="28"/>
          <w:szCs w:val="28"/>
          <w:lang w:val="en-US" w:eastAsia="ar-SA"/>
        </w:rPr>
        <w:t>I</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II</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III</w:t>
      </w:r>
      <w:r w:rsidRPr="00A77AE4">
        <w:rPr>
          <w:rFonts w:ascii="Times New Roman" w:hAnsi="Times New Roman"/>
          <w:sz w:val="28"/>
          <w:szCs w:val="28"/>
          <w:lang w:eastAsia="ar-SA"/>
        </w:rPr>
        <w:t xml:space="preserve"> и  </w:t>
      </w:r>
      <w:r w:rsidRPr="00A77AE4">
        <w:rPr>
          <w:rFonts w:ascii="Times New Roman" w:hAnsi="Times New Roman"/>
          <w:sz w:val="28"/>
          <w:szCs w:val="28"/>
          <w:lang w:val="en-US" w:eastAsia="ar-SA"/>
        </w:rPr>
        <w:t>IV</w:t>
      </w:r>
      <w:r w:rsidRPr="00A77AE4">
        <w:rPr>
          <w:rFonts w:ascii="Times New Roman" w:hAnsi="Times New Roman"/>
          <w:sz w:val="28"/>
          <w:szCs w:val="28"/>
          <w:lang w:eastAsia="ar-SA"/>
        </w:rPr>
        <w:t xml:space="preserve"> позиции ног, одной рукой за станок. Уметь стоять на всех пяти пальцах, нет завала на большой палец. Уметь пятки подавать вперед  особенно при опускании в позицию. Уметь сильно вытягивать подъем.</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3. Экзерсис на середине зала.</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Теория.</w:t>
      </w:r>
    </w:p>
    <w:p w:rsidR="00A77AE4" w:rsidRPr="00A77AE4" w:rsidRDefault="00A77AE4" w:rsidP="00A77AE4">
      <w:pPr>
        <w:suppressAutoHyphens/>
        <w:spacing w:after="0"/>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 Понятия </w:t>
      </w:r>
      <w:r w:rsidRPr="00A77AE4">
        <w:rPr>
          <w:rFonts w:ascii="Times New Roman" w:hAnsi="Times New Roman"/>
          <w:i/>
          <w:sz w:val="28"/>
          <w:szCs w:val="28"/>
          <w:lang w:val="tt-RU" w:eastAsia="ar-SA"/>
        </w:rPr>
        <w:t>I pord de bras</w:t>
      </w:r>
      <w:r w:rsidRPr="00A77AE4">
        <w:rPr>
          <w:rFonts w:ascii="Times New Roman" w:hAnsi="Times New Roman"/>
          <w:sz w:val="28"/>
          <w:szCs w:val="28"/>
          <w:lang w:val="tt-RU" w:eastAsia="ar-SA"/>
        </w:rPr>
        <w:t xml:space="preserve">  и обратное </w:t>
      </w:r>
      <w:r w:rsidRPr="00A77AE4">
        <w:rPr>
          <w:rFonts w:ascii="Times New Roman" w:hAnsi="Times New Roman"/>
          <w:i/>
          <w:sz w:val="28"/>
          <w:szCs w:val="28"/>
          <w:lang w:val="tt-RU" w:eastAsia="ar-SA"/>
        </w:rPr>
        <w:t>I pord de bras</w:t>
      </w:r>
      <w:r w:rsidRPr="00A77AE4">
        <w:rPr>
          <w:rFonts w:ascii="Times New Roman" w:hAnsi="Times New Roman"/>
          <w:sz w:val="28"/>
          <w:szCs w:val="28"/>
          <w:lang w:val="tt-RU" w:eastAsia="ar-SA"/>
        </w:rPr>
        <w:t xml:space="preserve">, </w:t>
      </w:r>
      <w:r w:rsidRPr="00A77AE4">
        <w:rPr>
          <w:rFonts w:ascii="Times New Roman" w:hAnsi="Times New Roman"/>
          <w:i/>
          <w:sz w:val="28"/>
          <w:szCs w:val="28"/>
          <w:lang w:val="tt-RU" w:eastAsia="ar-SA"/>
        </w:rPr>
        <w:t xml:space="preserve">II Pord de bras, arabesque. </w:t>
      </w:r>
      <w:r w:rsidRPr="00A77AE4">
        <w:rPr>
          <w:rFonts w:ascii="Times New Roman" w:hAnsi="Times New Roman"/>
          <w:sz w:val="28"/>
          <w:szCs w:val="28"/>
          <w:lang w:val="tt-RU" w:eastAsia="ar-SA"/>
        </w:rPr>
        <w:t>Знать сколько всего позиций рук существует. Уметь правильно показать любую позицию заданную педагогом.</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Практика.</w:t>
      </w:r>
    </w:p>
    <w:p w:rsidR="00A77AE4" w:rsidRPr="00A77AE4" w:rsidRDefault="00A77AE4" w:rsidP="00A77AE4">
      <w:pPr>
        <w:suppressAutoHyphens/>
        <w:spacing w:after="0"/>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 xml:space="preserve"> </w:t>
      </w:r>
      <w:r w:rsidRPr="00A77AE4">
        <w:rPr>
          <w:rFonts w:ascii="Times New Roman" w:hAnsi="Times New Roman"/>
          <w:i/>
          <w:sz w:val="28"/>
          <w:szCs w:val="28"/>
          <w:lang w:val="tt-RU" w:eastAsia="ar-SA"/>
        </w:rPr>
        <w:t>I Port de bras.</w:t>
      </w:r>
      <w:r w:rsidRPr="00A77AE4">
        <w:rPr>
          <w:rFonts w:ascii="Times New Roman" w:hAnsi="Times New Roman"/>
          <w:b/>
          <w:sz w:val="28"/>
          <w:szCs w:val="28"/>
          <w:lang w:val="tt-RU" w:eastAsia="ar-SA"/>
        </w:rPr>
        <w:t xml:space="preserve"> </w:t>
      </w:r>
      <w:r w:rsidRPr="00A77AE4">
        <w:rPr>
          <w:rFonts w:ascii="Times New Roman" w:hAnsi="Times New Roman"/>
          <w:sz w:val="28"/>
          <w:szCs w:val="28"/>
          <w:lang w:val="tt-RU" w:eastAsia="ar-SA"/>
        </w:rPr>
        <w:t xml:space="preserve">Разучить обратное </w:t>
      </w:r>
      <w:r w:rsidRPr="00A77AE4">
        <w:rPr>
          <w:rFonts w:ascii="Times New Roman" w:hAnsi="Times New Roman"/>
          <w:i/>
          <w:sz w:val="28"/>
          <w:szCs w:val="28"/>
          <w:lang w:val="tt-RU" w:eastAsia="ar-SA"/>
        </w:rPr>
        <w:t>«I Pord de bras».</w:t>
      </w:r>
      <w:r w:rsidRPr="00A77AE4">
        <w:rPr>
          <w:rFonts w:ascii="Times New Roman" w:hAnsi="Times New Roman"/>
          <w:sz w:val="28"/>
          <w:szCs w:val="28"/>
          <w:lang w:val="tt-RU" w:eastAsia="ar-SA"/>
        </w:rPr>
        <w:t xml:space="preserve">Уметь </w:t>
      </w:r>
      <w:r w:rsidRPr="00A77AE4">
        <w:rPr>
          <w:rFonts w:ascii="Times New Roman" w:hAnsi="Times New Roman"/>
          <w:sz w:val="28"/>
          <w:szCs w:val="28"/>
          <w:lang w:eastAsia="ar-SA"/>
        </w:rPr>
        <w:t>выполнять движение слитно под музыку.</w:t>
      </w:r>
      <w:r w:rsidRPr="00A77AE4">
        <w:rPr>
          <w:rFonts w:ascii="Times New Roman" w:hAnsi="Times New Roman"/>
          <w:b/>
          <w:sz w:val="28"/>
          <w:szCs w:val="28"/>
          <w:lang w:eastAsia="ar-SA"/>
        </w:rPr>
        <w:t xml:space="preserve"> </w:t>
      </w:r>
      <w:r w:rsidRPr="00A77AE4">
        <w:rPr>
          <w:rFonts w:ascii="Times New Roman" w:hAnsi="Times New Roman"/>
          <w:i/>
          <w:sz w:val="28"/>
          <w:szCs w:val="28"/>
          <w:lang w:val="en-US" w:eastAsia="ar-SA"/>
        </w:rPr>
        <w:t>II</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Port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bras</w:t>
      </w:r>
      <w:r w:rsidRPr="00A77AE4">
        <w:rPr>
          <w:rFonts w:ascii="Times New Roman" w:hAnsi="Times New Roman"/>
          <w:i/>
          <w:sz w:val="28"/>
          <w:szCs w:val="28"/>
          <w:lang w:eastAsia="ar-SA"/>
        </w:rPr>
        <w:t>.</w:t>
      </w:r>
      <w:r w:rsidRPr="00A77AE4">
        <w:rPr>
          <w:rFonts w:ascii="Times New Roman" w:hAnsi="Times New Roman"/>
          <w:b/>
          <w:sz w:val="28"/>
          <w:szCs w:val="28"/>
          <w:lang w:val="tt-RU" w:eastAsia="ar-SA"/>
        </w:rPr>
        <w:t xml:space="preserve"> </w:t>
      </w:r>
      <w:r w:rsidRPr="00A77AE4">
        <w:rPr>
          <w:rFonts w:ascii="Times New Roman" w:hAnsi="Times New Roman"/>
          <w:sz w:val="28"/>
          <w:szCs w:val="28"/>
          <w:lang w:val="tt-RU" w:eastAsia="ar-SA"/>
        </w:rPr>
        <w:t>Р</w:t>
      </w:r>
      <w:r w:rsidRPr="00A77AE4">
        <w:rPr>
          <w:rFonts w:ascii="Times New Roman" w:hAnsi="Times New Roman"/>
          <w:sz w:val="28"/>
          <w:szCs w:val="28"/>
          <w:lang w:eastAsia="ar-SA"/>
        </w:rPr>
        <w:t xml:space="preserve">азучивается по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позиции. Перед выполнением движения сделать </w:t>
      </w:r>
      <w:r w:rsidRPr="00A77AE4">
        <w:rPr>
          <w:rFonts w:ascii="Times New Roman" w:hAnsi="Times New Roman"/>
          <w:sz w:val="28"/>
          <w:szCs w:val="28"/>
          <w:lang w:val="en-US" w:eastAsia="ar-SA"/>
        </w:rPr>
        <w:t>preparation</w:t>
      </w:r>
      <w:r w:rsidRPr="00A77AE4">
        <w:rPr>
          <w:rFonts w:ascii="Times New Roman" w:hAnsi="Times New Roman"/>
          <w:sz w:val="28"/>
          <w:szCs w:val="28"/>
          <w:lang w:eastAsia="ar-SA"/>
        </w:rPr>
        <w:t xml:space="preserve">. Уметь выполнять движение слитно без рывков, музыкально верно. Уметь двигать руками одновременно, несмотря на </w:t>
      </w:r>
      <w:r w:rsidRPr="00A77AE4">
        <w:rPr>
          <w:rFonts w:ascii="Times New Roman" w:hAnsi="Times New Roman"/>
          <w:sz w:val="28"/>
          <w:szCs w:val="28"/>
          <w:lang w:eastAsia="ar-SA"/>
        </w:rPr>
        <w:lastRenderedPageBreak/>
        <w:t>то что они двигаются в разные стороны.</w:t>
      </w:r>
      <w:r w:rsidRPr="00A77AE4">
        <w:rPr>
          <w:rFonts w:ascii="Times New Roman" w:hAnsi="Times New Roman"/>
          <w:b/>
          <w:sz w:val="28"/>
          <w:szCs w:val="28"/>
          <w:lang w:eastAsia="ar-SA"/>
        </w:rPr>
        <w:t xml:space="preserve"> </w:t>
      </w:r>
      <w:r w:rsidRPr="00A77AE4">
        <w:rPr>
          <w:rFonts w:ascii="Times New Roman" w:hAnsi="Times New Roman"/>
          <w:i/>
          <w:sz w:val="28"/>
          <w:szCs w:val="28"/>
          <w:lang w:val="en-US" w:eastAsia="ar-SA"/>
        </w:rPr>
        <w:t>Arabesque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I</w:t>
      </w:r>
      <w:r w:rsidRPr="00A77AE4">
        <w:rPr>
          <w:rFonts w:ascii="Times New Roman" w:hAnsi="Times New Roman"/>
          <w:i/>
          <w:sz w:val="28"/>
          <w:szCs w:val="28"/>
          <w:lang w:eastAsia="ar-SA"/>
        </w:rPr>
        <w:t xml:space="preserve"> и </w:t>
      </w:r>
      <w:r w:rsidRPr="00A77AE4">
        <w:rPr>
          <w:rFonts w:ascii="Times New Roman" w:hAnsi="Times New Roman"/>
          <w:i/>
          <w:sz w:val="28"/>
          <w:szCs w:val="28"/>
          <w:lang w:val="en-US" w:eastAsia="ar-SA"/>
        </w:rPr>
        <w:t>II</w:t>
      </w:r>
      <w:r w:rsidRPr="00A77AE4">
        <w:rPr>
          <w:rFonts w:ascii="Times New Roman" w:hAnsi="Times New Roman"/>
          <w:i/>
          <w:sz w:val="28"/>
          <w:szCs w:val="28"/>
          <w:lang w:eastAsia="ar-SA"/>
        </w:rPr>
        <w:t>.</w:t>
      </w:r>
      <w:r w:rsidRPr="00A77AE4">
        <w:rPr>
          <w:rFonts w:ascii="Times New Roman" w:hAnsi="Times New Roman"/>
          <w:sz w:val="28"/>
          <w:szCs w:val="28"/>
          <w:lang w:val="tt-RU" w:eastAsia="ar-SA"/>
        </w:rPr>
        <w:t xml:space="preserve"> Р</w:t>
      </w:r>
      <w:r w:rsidRPr="00A77AE4">
        <w:rPr>
          <w:rFonts w:ascii="Times New Roman" w:hAnsi="Times New Roman"/>
          <w:sz w:val="28"/>
          <w:szCs w:val="28"/>
          <w:lang w:eastAsia="ar-SA"/>
        </w:rPr>
        <w:t xml:space="preserve">азучить позу каждого </w:t>
      </w:r>
      <w:r w:rsidRPr="00A77AE4">
        <w:rPr>
          <w:rFonts w:ascii="Times New Roman" w:hAnsi="Times New Roman"/>
          <w:sz w:val="28"/>
          <w:szCs w:val="28"/>
          <w:lang w:val="en-US" w:eastAsia="ar-SA"/>
        </w:rPr>
        <w:t>arabesque</w:t>
      </w:r>
      <w:r w:rsidRPr="00A77AE4">
        <w:rPr>
          <w:rFonts w:ascii="Times New Roman" w:hAnsi="Times New Roman"/>
          <w:sz w:val="28"/>
          <w:szCs w:val="28"/>
          <w:lang w:eastAsia="ar-SA"/>
        </w:rPr>
        <w:t>. Знать сколько всего поз существует. Уметь распознавать позы. Уметь правильно выполнить каждую позу заданную педагогом.</w:t>
      </w:r>
      <w:r w:rsidRPr="00A77AE4">
        <w:rPr>
          <w:rFonts w:ascii="Times New Roman" w:hAnsi="Times New Roman"/>
          <w:b/>
          <w:sz w:val="28"/>
          <w:szCs w:val="28"/>
          <w:lang w:eastAsia="ar-SA"/>
        </w:rPr>
        <w:t xml:space="preserve"> </w:t>
      </w:r>
      <w:r w:rsidRPr="00A77AE4">
        <w:rPr>
          <w:rFonts w:ascii="Times New Roman" w:hAnsi="Times New Roman"/>
          <w:sz w:val="28"/>
          <w:szCs w:val="28"/>
          <w:lang w:eastAsia="ar-SA"/>
        </w:rPr>
        <w:t>Позиции рук.</w:t>
      </w:r>
      <w:r w:rsidRPr="00A77AE4">
        <w:rPr>
          <w:rFonts w:ascii="Times New Roman" w:hAnsi="Times New Roman"/>
          <w:b/>
          <w:sz w:val="28"/>
          <w:szCs w:val="28"/>
          <w:lang w:val="tt-RU" w:eastAsia="ar-SA"/>
        </w:rPr>
        <w:t xml:space="preserve"> </w:t>
      </w:r>
      <w:r w:rsidRPr="00A77AE4">
        <w:rPr>
          <w:rFonts w:ascii="Times New Roman" w:hAnsi="Times New Roman"/>
          <w:sz w:val="28"/>
          <w:szCs w:val="28"/>
          <w:lang w:val="tt-RU" w:eastAsia="ar-SA"/>
        </w:rPr>
        <w:t>Р</w:t>
      </w:r>
      <w:r w:rsidRPr="00A77AE4">
        <w:rPr>
          <w:rFonts w:ascii="Times New Roman" w:hAnsi="Times New Roman"/>
          <w:sz w:val="28"/>
          <w:szCs w:val="28"/>
          <w:lang w:eastAsia="ar-SA"/>
        </w:rPr>
        <w:t>азучить сочетания позиций (</w:t>
      </w:r>
      <w:r w:rsidRPr="00A77AE4">
        <w:rPr>
          <w:rFonts w:ascii="Times New Roman" w:hAnsi="Times New Roman"/>
          <w:sz w:val="28"/>
          <w:szCs w:val="28"/>
          <w:lang w:val="en-US" w:eastAsia="ar-SA"/>
        </w:rPr>
        <w:t>I</w:t>
      </w:r>
      <w:r w:rsidRPr="00A77AE4">
        <w:rPr>
          <w:rFonts w:ascii="Times New Roman" w:hAnsi="Times New Roman"/>
          <w:sz w:val="28"/>
          <w:szCs w:val="28"/>
          <w:lang w:eastAsia="ar-SA"/>
        </w:rPr>
        <w:t xml:space="preserve"> и </w:t>
      </w:r>
      <w:r w:rsidRPr="00A77AE4">
        <w:rPr>
          <w:rFonts w:ascii="Times New Roman" w:hAnsi="Times New Roman"/>
          <w:sz w:val="28"/>
          <w:szCs w:val="28"/>
          <w:lang w:val="en-US" w:eastAsia="ar-SA"/>
        </w:rPr>
        <w:t>II</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I</w:t>
      </w:r>
      <w:r w:rsidRPr="00A77AE4">
        <w:rPr>
          <w:rFonts w:ascii="Times New Roman" w:hAnsi="Times New Roman"/>
          <w:sz w:val="28"/>
          <w:szCs w:val="28"/>
          <w:lang w:eastAsia="ar-SA"/>
        </w:rPr>
        <w:t xml:space="preserve"> и </w:t>
      </w:r>
      <w:r w:rsidRPr="00A77AE4">
        <w:rPr>
          <w:rFonts w:ascii="Times New Roman" w:hAnsi="Times New Roman"/>
          <w:sz w:val="28"/>
          <w:szCs w:val="28"/>
          <w:lang w:val="en-US" w:eastAsia="ar-SA"/>
        </w:rPr>
        <w:t>III</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II</w:t>
      </w:r>
      <w:r w:rsidRPr="00A77AE4">
        <w:rPr>
          <w:rFonts w:ascii="Times New Roman" w:hAnsi="Times New Roman"/>
          <w:sz w:val="28"/>
          <w:szCs w:val="28"/>
          <w:lang w:eastAsia="ar-SA"/>
        </w:rPr>
        <w:t xml:space="preserve"> и </w:t>
      </w:r>
      <w:r w:rsidRPr="00A77AE4">
        <w:rPr>
          <w:rFonts w:ascii="Times New Roman" w:hAnsi="Times New Roman"/>
          <w:sz w:val="28"/>
          <w:szCs w:val="28"/>
          <w:lang w:val="en-US" w:eastAsia="ar-SA"/>
        </w:rPr>
        <w:t>III</w:t>
      </w:r>
      <w:r w:rsidRPr="00A77AE4">
        <w:rPr>
          <w:rFonts w:ascii="Times New Roman" w:hAnsi="Times New Roman"/>
          <w:sz w:val="28"/>
          <w:szCs w:val="28"/>
          <w:lang w:eastAsia="ar-SA"/>
        </w:rPr>
        <w:t>, и т.д.)</w:t>
      </w:r>
      <w:r w:rsidRPr="00A77AE4">
        <w:rPr>
          <w:rFonts w:ascii="Times New Roman" w:hAnsi="Times New Roman"/>
          <w:sz w:val="28"/>
          <w:szCs w:val="28"/>
          <w:lang w:val="tt-RU" w:eastAsia="ar-SA"/>
        </w:rPr>
        <w:t>.</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4.</w:t>
      </w:r>
      <w:r w:rsidRPr="00A77AE4">
        <w:rPr>
          <w:rFonts w:ascii="Times New Roman" w:hAnsi="Times New Roman"/>
          <w:sz w:val="28"/>
          <w:szCs w:val="28"/>
          <w:lang w:val="en-US" w:eastAsia="ar-SA"/>
        </w:rPr>
        <w:t xml:space="preserve"> Allegro</w:t>
      </w:r>
      <w:r w:rsidRPr="00A77AE4">
        <w:rPr>
          <w:rFonts w:ascii="Times New Roman" w:hAnsi="Times New Roman"/>
          <w:sz w:val="28"/>
          <w:szCs w:val="28"/>
          <w:lang w:val="tt-RU" w:eastAsia="ar-SA"/>
        </w:rPr>
        <w:t>.</w:t>
      </w:r>
    </w:p>
    <w:p w:rsidR="00A77AE4" w:rsidRPr="00A77AE4" w:rsidRDefault="00A77AE4" w:rsidP="001F729F">
      <w:pPr>
        <w:numPr>
          <w:ilvl w:val="0"/>
          <w:numId w:val="25"/>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Теория.  Понятия </w:t>
      </w:r>
      <w:r w:rsidRPr="00A77AE4">
        <w:rPr>
          <w:rFonts w:ascii="Times New Roman" w:hAnsi="Times New Roman"/>
          <w:i/>
          <w:sz w:val="28"/>
          <w:szCs w:val="28"/>
          <w:lang w:val="tt-RU" w:eastAsia="ar-SA"/>
        </w:rPr>
        <w:t>Temps leve soutte</w:t>
      </w:r>
      <w:r w:rsidRPr="00A77AE4">
        <w:rPr>
          <w:rFonts w:ascii="Times New Roman" w:hAnsi="Times New Roman"/>
          <w:sz w:val="28"/>
          <w:szCs w:val="28"/>
          <w:lang w:val="tt-RU" w:eastAsia="ar-SA"/>
        </w:rPr>
        <w:t xml:space="preserve"> (прыжок вверх с двух ног на две ноги по I, II, V и IV позиции),</w:t>
      </w:r>
      <w:r w:rsidRPr="00A77AE4">
        <w:rPr>
          <w:rFonts w:ascii="Times New Roman" w:hAnsi="Times New Roman"/>
          <w:i/>
          <w:sz w:val="28"/>
          <w:szCs w:val="28"/>
          <w:lang w:val="tt-RU" w:eastAsia="ar-SA"/>
        </w:rPr>
        <w:t>Changement de pied</w:t>
      </w:r>
      <w:r w:rsidRPr="00A77AE4">
        <w:rPr>
          <w:rFonts w:ascii="Times New Roman" w:hAnsi="Times New Roman"/>
          <w:sz w:val="28"/>
          <w:szCs w:val="28"/>
          <w:lang w:val="tt-RU" w:eastAsia="ar-SA"/>
        </w:rPr>
        <w:t xml:space="preserve"> (</w:t>
      </w:r>
      <w:r w:rsidRPr="00A77AE4">
        <w:rPr>
          <w:rFonts w:ascii="Times New Roman" w:hAnsi="Times New Roman"/>
          <w:sz w:val="28"/>
          <w:szCs w:val="28"/>
          <w:lang w:eastAsia="ar-SA"/>
        </w:rPr>
        <w:t xml:space="preserve"> прыжок вверх с переменной ног в воздухе</w:t>
      </w:r>
      <w:r w:rsidRPr="00A77AE4">
        <w:rPr>
          <w:rFonts w:ascii="Times New Roman" w:hAnsi="Times New Roman"/>
          <w:sz w:val="28"/>
          <w:szCs w:val="28"/>
          <w:lang w:val="tt-RU" w:eastAsia="ar-SA"/>
        </w:rPr>
        <w:t xml:space="preserve">), </w:t>
      </w:r>
      <w:r w:rsidRPr="00A77AE4">
        <w:rPr>
          <w:rFonts w:ascii="Times New Roman" w:hAnsi="Times New Roman"/>
          <w:i/>
          <w:sz w:val="28"/>
          <w:szCs w:val="28"/>
          <w:lang w:val="tt-RU" w:eastAsia="ar-SA"/>
        </w:rPr>
        <w:t>Pas echappe</w:t>
      </w:r>
      <w:r w:rsidRPr="00A77AE4">
        <w:rPr>
          <w:rFonts w:ascii="Times New Roman" w:hAnsi="Times New Roman"/>
          <w:sz w:val="28"/>
          <w:szCs w:val="28"/>
          <w:lang w:val="tt-RU" w:eastAsia="ar-SA"/>
        </w:rPr>
        <w:t xml:space="preserve"> (</w:t>
      </w:r>
      <w:r w:rsidRPr="00A77AE4">
        <w:rPr>
          <w:rFonts w:ascii="Times New Roman" w:hAnsi="Times New Roman"/>
          <w:sz w:val="28"/>
          <w:szCs w:val="28"/>
          <w:lang w:eastAsia="ar-SA"/>
        </w:rPr>
        <w:t>прыжок вверх с двух ног на две ноги</w:t>
      </w:r>
      <w:r w:rsidRPr="00A77AE4">
        <w:rPr>
          <w:rFonts w:ascii="Times New Roman" w:hAnsi="Times New Roman"/>
          <w:sz w:val="28"/>
          <w:szCs w:val="28"/>
          <w:lang w:val="tt-RU" w:eastAsia="ar-SA"/>
        </w:rPr>
        <w:t>).</w:t>
      </w:r>
      <w:r w:rsidRPr="00A77AE4">
        <w:rPr>
          <w:rFonts w:ascii="Times New Roman" w:hAnsi="Times New Roman"/>
          <w:sz w:val="28"/>
          <w:szCs w:val="28"/>
          <w:lang w:eastAsia="ar-SA"/>
        </w:rPr>
        <w:t xml:space="preserve"> Знать правила и методик</w:t>
      </w:r>
      <w:r w:rsidRPr="00A77AE4">
        <w:rPr>
          <w:rFonts w:ascii="Times New Roman" w:hAnsi="Times New Roman"/>
          <w:sz w:val="28"/>
          <w:szCs w:val="28"/>
          <w:lang w:val="tt-RU" w:eastAsia="ar-SA"/>
        </w:rPr>
        <w:t>и</w:t>
      </w:r>
      <w:r w:rsidRPr="00A77AE4">
        <w:rPr>
          <w:rFonts w:ascii="Times New Roman" w:hAnsi="Times New Roman"/>
          <w:sz w:val="28"/>
          <w:szCs w:val="28"/>
          <w:lang w:eastAsia="ar-SA"/>
        </w:rPr>
        <w:t xml:space="preserve"> исполнения.</w:t>
      </w:r>
    </w:p>
    <w:p w:rsidR="00A77AE4" w:rsidRPr="00A77AE4" w:rsidRDefault="00A77AE4" w:rsidP="001F729F">
      <w:pPr>
        <w:numPr>
          <w:ilvl w:val="0"/>
          <w:numId w:val="25"/>
        </w:numPr>
        <w:suppressAutoHyphens/>
        <w:spacing w:after="0" w:line="240" w:lineRule="auto"/>
        <w:contextualSpacing/>
        <w:jc w:val="both"/>
        <w:rPr>
          <w:rFonts w:ascii="Times New Roman" w:hAnsi="Times New Roman"/>
          <w:b/>
          <w:sz w:val="28"/>
          <w:szCs w:val="28"/>
          <w:lang w:eastAsia="ar-SA"/>
        </w:rPr>
      </w:pPr>
      <w:r w:rsidRPr="00A77AE4">
        <w:rPr>
          <w:rFonts w:ascii="Times New Roman" w:hAnsi="Times New Roman"/>
          <w:sz w:val="28"/>
          <w:szCs w:val="28"/>
          <w:lang w:val="tt-RU" w:eastAsia="ar-SA"/>
        </w:rPr>
        <w:t>Практика. Освоение прыжков:</w:t>
      </w:r>
      <w:r w:rsidRPr="00A77AE4">
        <w:rPr>
          <w:rFonts w:ascii="Times New Roman" w:hAnsi="Times New Roman"/>
          <w:b/>
          <w:sz w:val="24"/>
          <w:szCs w:val="24"/>
          <w:lang w:eastAsia="ar-SA"/>
        </w:rPr>
        <w:t xml:space="preserve"> </w:t>
      </w:r>
      <w:r w:rsidRPr="00A77AE4">
        <w:rPr>
          <w:rFonts w:ascii="Times New Roman" w:hAnsi="Times New Roman"/>
          <w:i/>
          <w:sz w:val="28"/>
          <w:szCs w:val="28"/>
          <w:lang w:val="en-US" w:eastAsia="ar-SA"/>
        </w:rPr>
        <w:t>Temps</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leve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soutte</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прыжок выполняется в сочетании с движением рук. Уметь скоординировать движения рук и ног. Уметь зависать в воздухе.</w:t>
      </w:r>
      <w:r w:rsidRPr="00A77AE4">
        <w:rPr>
          <w:rFonts w:ascii="Times New Roman" w:hAnsi="Times New Roman"/>
          <w:b/>
          <w:sz w:val="28"/>
          <w:szCs w:val="28"/>
          <w:lang w:eastAsia="ar-SA"/>
        </w:rPr>
        <w:t xml:space="preserve"> </w:t>
      </w:r>
      <w:r w:rsidRPr="00A77AE4">
        <w:rPr>
          <w:rFonts w:ascii="Times New Roman" w:hAnsi="Times New Roman"/>
          <w:i/>
          <w:sz w:val="28"/>
          <w:szCs w:val="28"/>
          <w:lang w:val="en-US" w:eastAsia="ar-SA"/>
        </w:rPr>
        <w:t>Changement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pied</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прыжок вверх с переменной ног в воздухе, выполняется по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позиции в сочетании с движением рук. Уметь сначала в воздухе показать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позицию, а затем поменять ноги и приземлиться, сохраняя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позицию.</w:t>
      </w:r>
      <w:r w:rsidRPr="00A77AE4">
        <w:rPr>
          <w:rFonts w:ascii="Times New Roman" w:hAnsi="Times New Roman"/>
          <w:b/>
          <w:sz w:val="24"/>
          <w:szCs w:val="24"/>
          <w:lang w:eastAsia="ar-SA"/>
        </w:rPr>
        <w:t xml:space="preserve"> </w:t>
      </w:r>
      <w:r w:rsidRPr="00A77AE4">
        <w:rPr>
          <w:rFonts w:ascii="Times New Roman" w:hAnsi="Times New Roman"/>
          <w:i/>
          <w:sz w:val="28"/>
          <w:szCs w:val="28"/>
          <w:lang w:val="en-US" w:eastAsia="ar-SA"/>
        </w:rPr>
        <w:t>Pas</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echappe</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прыжок вверх с двух ног на две ноги, начинается прыжок в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позиции, приземлиться во </w:t>
      </w:r>
      <w:r w:rsidRPr="00A77AE4">
        <w:rPr>
          <w:rFonts w:ascii="Times New Roman" w:hAnsi="Times New Roman"/>
          <w:sz w:val="28"/>
          <w:szCs w:val="28"/>
          <w:lang w:val="en-US" w:eastAsia="ar-SA"/>
        </w:rPr>
        <w:t>II</w:t>
      </w:r>
      <w:r w:rsidRPr="00A77AE4">
        <w:rPr>
          <w:rFonts w:ascii="Times New Roman" w:hAnsi="Times New Roman"/>
          <w:sz w:val="28"/>
          <w:szCs w:val="28"/>
          <w:lang w:eastAsia="ar-SA"/>
        </w:rPr>
        <w:t xml:space="preserve"> позицию. Затем повторить, но в обратном порядке. Уметь в воздухе задержаться и показать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позицию. Когда движение выполняется в обратном порядке уметь показать в воздухе </w:t>
      </w:r>
      <w:r w:rsidRPr="00A77AE4">
        <w:rPr>
          <w:rFonts w:ascii="Times New Roman" w:hAnsi="Times New Roman"/>
          <w:sz w:val="28"/>
          <w:szCs w:val="28"/>
          <w:lang w:val="en-US" w:eastAsia="ar-SA"/>
        </w:rPr>
        <w:t>II</w:t>
      </w:r>
      <w:r w:rsidRPr="00A77AE4">
        <w:rPr>
          <w:rFonts w:ascii="Times New Roman" w:hAnsi="Times New Roman"/>
          <w:sz w:val="28"/>
          <w:szCs w:val="28"/>
          <w:lang w:eastAsia="ar-SA"/>
        </w:rPr>
        <w:t xml:space="preserve"> позицию. Уметь музыкально верно выполнить движение.</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5. Стрейчинг.</w:t>
      </w:r>
    </w:p>
    <w:p w:rsidR="00A77AE4" w:rsidRPr="00A77AE4" w:rsidRDefault="00A77AE4" w:rsidP="001F729F">
      <w:pPr>
        <w:numPr>
          <w:ilvl w:val="0"/>
          <w:numId w:val="26"/>
        </w:numPr>
        <w:suppressAutoHyphens/>
        <w:spacing w:after="0" w:line="240" w:lineRule="auto"/>
        <w:contextualSpacing/>
        <w:jc w:val="both"/>
        <w:rPr>
          <w:rFonts w:ascii="Times New Roman" w:hAnsi="Times New Roman"/>
          <w:sz w:val="24"/>
          <w:szCs w:val="24"/>
          <w:lang w:eastAsia="ar-SA"/>
        </w:rPr>
      </w:pPr>
      <w:r w:rsidRPr="00A77AE4">
        <w:rPr>
          <w:rFonts w:ascii="Times New Roman" w:hAnsi="Times New Roman"/>
          <w:sz w:val="28"/>
          <w:szCs w:val="28"/>
          <w:lang w:val="tt-RU" w:eastAsia="ar-SA"/>
        </w:rPr>
        <w:t>Теория. Понятие стрейчинга. Функции стрейчинга.</w:t>
      </w:r>
      <w:r w:rsidRPr="00A77AE4">
        <w:rPr>
          <w:rFonts w:ascii="Times New Roman" w:hAnsi="Times New Roman"/>
          <w:sz w:val="28"/>
          <w:szCs w:val="28"/>
          <w:lang w:eastAsia="ar-SA"/>
        </w:rPr>
        <w:t xml:space="preserve"> Знать, какие упражнения способствуют растягиванию мышц и их укреплению.</w:t>
      </w:r>
    </w:p>
    <w:p w:rsidR="00A77AE4" w:rsidRPr="00A77AE4" w:rsidRDefault="00A77AE4" w:rsidP="001F729F">
      <w:pPr>
        <w:numPr>
          <w:ilvl w:val="0"/>
          <w:numId w:val="26"/>
        </w:numPr>
        <w:suppressAutoHyphens/>
        <w:spacing w:after="0" w:line="240" w:lineRule="auto"/>
        <w:contextualSpacing/>
        <w:jc w:val="both"/>
        <w:rPr>
          <w:rFonts w:ascii="Times New Roman" w:hAnsi="Times New Roman"/>
          <w:color w:val="000000"/>
          <w:sz w:val="28"/>
          <w:szCs w:val="28"/>
          <w:lang w:eastAsia="ar-SA"/>
        </w:rPr>
      </w:pPr>
      <w:r w:rsidRPr="00A77AE4">
        <w:rPr>
          <w:rFonts w:ascii="Times New Roman" w:hAnsi="Times New Roman"/>
          <w:sz w:val="28"/>
          <w:szCs w:val="28"/>
          <w:lang w:val="tt-RU" w:eastAsia="ar-SA"/>
        </w:rPr>
        <w:t xml:space="preserve">Практика . </w:t>
      </w:r>
      <w:r w:rsidRPr="00A77AE4">
        <w:rPr>
          <w:rFonts w:ascii="Times New Roman" w:hAnsi="Times New Roman"/>
          <w:sz w:val="28"/>
          <w:szCs w:val="28"/>
          <w:lang w:eastAsia="ar-SA"/>
        </w:rPr>
        <w:t>Упражнение для развития гибкости мышц внешней стороны рук, плеч и грудной клетки (ноги слегка согнуты в коленях, вытянув руки над головой и соединив ладони вместе, потянуться руками вверх и немного назад. Во время растяжки сделать вдох). Максимально правильно выполнять движения, при этом сохранять динамичность движения. Упражнение для развития гибкости мышц плеча и средней части плечевого пояса (ноги слегка согнуты в коленях, плавно притянуть локоть к противоположному плечу).</w:t>
      </w:r>
      <w:r w:rsidRPr="00A77AE4">
        <w:rPr>
          <w:rFonts w:ascii="Times New Roman" w:hAnsi="Times New Roman"/>
          <w:color w:val="000000"/>
          <w:sz w:val="28"/>
          <w:szCs w:val="28"/>
          <w:lang w:eastAsia="ar-SA"/>
        </w:rPr>
        <w:t xml:space="preserve"> Упражнение «Слон» (Стать прямо, ноги вместе, прямые руки в замке за спиной. Наклонится вперед, стараться прижать лоб к коленям, ноги не сгибаются, прямые руки поднимаются вверх. Задержать положение</w:t>
      </w:r>
      <w:r w:rsidR="00206B43">
        <w:rPr>
          <w:rFonts w:ascii="Times New Roman" w:hAnsi="Times New Roman"/>
          <w:sz w:val="28"/>
          <w:szCs w:val="28"/>
          <w:lang w:eastAsia="ar-SA"/>
        </w:rPr>
        <w:t xml:space="preserve"> </w:t>
      </w:r>
      <w:r w:rsidRPr="00A77AE4">
        <w:rPr>
          <w:rFonts w:ascii="Times New Roman" w:hAnsi="Times New Roman"/>
          <w:sz w:val="28"/>
          <w:szCs w:val="28"/>
          <w:lang w:eastAsia="ar-SA"/>
        </w:rPr>
        <w:t>Упражнение на растяжку трицепсов и верхней части плеч (ноги слегка согнуты в коленях, подняв руки над головой, взяться одной рукой за локоть другой. Плавно притянуть локоть за голову, создавая легкое растяжение.  Упражне</w:t>
      </w:r>
      <w:r w:rsidR="00206B43">
        <w:rPr>
          <w:rFonts w:ascii="Times New Roman" w:hAnsi="Times New Roman"/>
          <w:sz w:val="28"/>
          <w:szCs w:val="28"/>
          <w:lang w:eastAsia="ar-SA"/>
        </w:rPr>
        <w:t xml:space="preserve">ние для развития гибкости мышц </w:t>
      </w:r>
      <w:r w:rsidRPr="00A77AE4">
        <w:rPr>
          <w:rFonts w:ascii="Times New Roman" w:hAnsi="Times New Roman"/>
          <w:sz w:val="28"/>
          <w:szCs w:val="28"/>
          <w:lang w:eastAsia="ar-SA"/>
        </w:rPr>
        <w:t xml:space="preserve">подмышечной области и плеча (стоя, слегка согнув ноги в коленях. Согнуть правую руку в локте и завести ее за голову. Взяться за правый локоть левой рукой и отклонить голову назад к правому предплечью) Упражнение для развития гибкости мышц плечевого пояса, плеч, предплечий, кистей рук, пальцев и запястьях  (Сомкнуть пальцы рук в замок перед собой на уровне плеч. Вывернуть ладони наружу, одновременно выпрямляя руки вперед). Упражнение для растяжки поясницы, таза, паховой области и задних мышц бедра (стоя, ноги примерно на ширине плеч, ступни параллельны друг </w:t>
      </w:r>
      <w:r w:rsidRPr="00A77AE4">
        <w:rPr>
          <w:rFonts w:ascii="Times New Roman" w:hAnsi="Times New Roman"/>
          <w:sz w:val="28"/>
          <w:szCs w:val="28"/>
          <w:lang w:eastAsia="ar-SA"/>
        </w:rPr>
        <w:lastRenderedPageBreak/>
        <w:t>другу. Медленно наклониться, начиная движение от бедер. Во время наклона колени должны, быть слегка согнуты (на 2&gt;</w:t>
      </w:r>
      <w:smartTag w:uri="urn:schemas-microsoft-com:office:smarttags" w:element="metricconverter">
        <w:smartTagPr>
          <w:attr w:name="ProductID" w:val="3 см"/>
        </w:smartTagPr>
        <w:r w:rsidRPr="00A77AE4">
          <w:rPr>
            <w:rFonts w:ascii="Times New Roman" w:hAnsi="Times New Roman"/>
            <w:sz w:val="28"/>
            <w:szCs w:val="28"/>
            <w:lang w:eastAsia="ar-SA"/>
          </w:rPr>
          <w:t>3 см</w:t>
        </w:r>
      </w:smartTag>
      <w:r w:rsidRPr="00A77AE4">
        <w:rPr>
          <w:rFonts w:ascii="Times New Roman" w:hAnsi="Times New Roman"/>
          <w:sz w:val="28"/>
          <w:szCs w:val="28"/>
          <w:lang w:eastAsia="ar-SA"/>
        </w:rPr>
        <w:t>), чтобы не напрягать поясницу. Шею и руки расслабьте. После чего, выпрямить колени и вернуться в исходное положение). Упражнение «Прямой угол» (сесть, ноги вытянуть вперёд, спина прямая, руки вдоль тела, ладони на полу. Сделать вдох и выпрямить спину, носки вытянуть).</w:t>
      </w:r>
      <w:r w:rsidRPr="00A77AE4">
        <w:rPr>
          <w:rFonts w:ascii="Times New Roman" w:hAnsi="Times New Roman"/>
          <w:bCs/>
          <w:iCs/>
          <w:sz w:val="28"/>
          <w:szCs w:val="28"/>
          <w:lang w:eastAsia="ar-SA"/>
        </w:rPr>
        <w:t xml:space="preserve"> Упражнение «Коробка с карандашами»</w:t>
      </w:r>
      <w:r w:rsidRPr="00A77AE4">
        <w:rPr>
          <w:rFonts w:ascii="Times New Roman" w:hAnsi="Times New Roman"/>
          <w:b/>
          <w:bCs/>
          <w:i/>
          <w:iCs/>
          <w:sz w:val="28"/>
          <w:szCs w:val="28"/>
          <w:lang w:eastAsia="ar-SA"/>
        </w:rPr>
        <w:t xml:space="preserve"> (</w:t>
      </w:r>
      <w:r w:rsidRPr="00A77AE4">
        <w:rPr>
          <w:rFonts w:ascii="Times New Roman" w:hAnsi="Times New Roman"/>
          <w:sz w:val="28"/>
          <w:szCs w:val="28"/>
          <w:lang w:eastAsia="ar-SA"/>
        </w:rPr>
        <w:t>сесть в позу «прямого угла».  Руки поднять вверх, ладонями вперед. Не сгибая ног, нагнуться, старясь прямыми руками достать пальцы ног. Грудью коснуться ног. Задержаться нужное время. Медленно вернуться в исходное положение). Упражнение на растяжку внутренних мыщц бедра (сидя, ноги разведены в стороны, мизинцы разверн</w:t>
      </w:r>
      <w:r w:rsidR="00206B43">
        <w:rPr>
          <w:rFonts w:ascii="Times New Roman" w:hAnsi="Times New Roman"/>
          <w:sz w:val="28"/>
          <w:szCs w:val="28"/>
          <w:lang w:eastAsia="ar-SA"/>
        </w:rPr>
        <w:t>уты во внешнюю сторону, к полу,</w:t>
      </w:r>
      <w:r w:rsidRPr="00A77AE4">
        <w:rPr>
          <w:rFonts w:ascii="Times New Roman" w:hAnsi="Times New Roman"/>
          <w:sz w:val="28"/>
          <w:szCs w:val="28"/>
          <w:lang w:eastAsia="ar-SA"/>
        </w:rPr>
        <w:t xml:space="preserve"> наклониться вперед с прямой стороной, руки вытянуты вперед).</w:t>
      </w:r>
      <w:r w:rsidRPr="00A77AE4">
        <w:rPr>
          <w:rFonts w:ascii="Times New Roman" w:hAnsi="Times New Roman"/>
          <w:color w:val="000000"/>
          <w:sz w:val="28"/>
          <w:szCs w:val="28"/>
          <w:lang w:eastAsia="ar-SA"/>
        </w:rPr>
        <w:t xml:space="preserve"> Упражнение «Зёрнышко» (сидя на корточках, пятки на полу, ноги вместе. Пальцы рук сцепить в замок и вытянуть вперед-вниз, опустив голову, чуть наклонив туловище. Раз! – медленно поднимаясь, выпрямить ноги, а затем, одновременно поднимая туловище и прямые руки и не отрывая пятки от пола, вытянуться вверх, развернув ладони. Два! – руки через стороны опустить вниз)</w:t>
      </w:r>
    </w:p>
    <w:p w:rsidR="00A77AE4" w:rsidRPr="00A77AE4" w:rsidRDefault="00A77AE4" w:rsidP="00A77AE4">
      <w:pPr>
        <w:suppressAutoHyphens/>
        <w:spacing w:after="0"/>
        <w:jc w:val="both"/>
        <w:rPr>
          <w:rFonts w:ascii="Times New Roman" w:hAnsi="Times New Roman"/>
          <w:sz w:val="28"/>
          <w:szCs w:val="28"/>
          <w:lang w:val="tt-RU" w:eastAsia="ar-SA"/>
        </w:rPr>
      </w:pP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6. Итоговое занятие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Теория.</w:t>
      </w:r>
      <w:r w:rsidRPr="00A77AE4">
        <w:rPr>
          <w:rFonts w:ascii="Times New Roman" w:hAnsi="Times New Roman"/>
          <w:sz w:val="28"/>
          <w:szCs w:val="28"/>
          <w:lang w:val="en-US" w:eastAsia="ar-SA"/>
        </w:rPr>
        <w:t xml:space="preserve"> </w:t>
      </w:r>
      <w:r w:rsidRPr="00A77AE4">
        <w:rPr>
          <w:rFonts w:ascii="Times New Roman" w:hAnsi="Times New Roman"/>
          <w:sz w:val="28"/>
          <w:szCs w:val="28"/>
          <w:lang w:eastAsia="ar-SA"/>
        </w:rPr>
        <w:t>Понятия</w:t>
      </w:r>
      <w:r w:rsidRPr="00A77AE4">
        <w:rPr>
          <w:rFonts w:ascii="Times New Roman" w:hAnsi="Times New Roman"/>
          <w:sz w:val="28"/>
          <w:szCs w:val="28"/>
          <w:lang w:val="en-US" w:eastAsia="ar-SA"/>
        </w:rPr>
        <w:t xml:space="preserve"> </w:t>
      </w:r>
      <w:r w:rsidRPr="00A77AE4">
        <w:rPr>
          <w:rFonts w:ascii="Times New Roman" w:hAnsi="Times New Roman"/>
          <w:sz w:val="28"/>
          <w:szCs w:val="28"/>
          <w:lang w:eastAsia="ar-SA"/>
        </w:rPr>
        <w:t>и</w:t>
      </w:r>
      <w:r w:rsidRPr="00A77AE4">
        <w:rPr>
          <w:rFonts w:ascii="Times New Roman" w:hAnsi="Times New Roman"/>
          <w:sz w:val="28"/>
          <w:szCs w:val="28"/>
          <w:lang w:val="en-US" w:eastAsia="ar-SA"/>
        </w:rPr>
        <w:t xml:space="preserve"> </w:t>
      </w:r>
      <w:r w:rsidRPr="00A77AE4">
        <w:rPr>
          <w:rFonts w:ascii="Times New Roman" w:hAnsi="Times New Roman"/>
          <w:sz w:val="28"/>
          <w:szCs w:val="28"/>
          <w:lang w:eastAsia="ar-SA"/>
        </w:rPr>
        <w:t>правила</w:t>
      </w:r>
      <w:r w:rsidRPr="00A77AE4">
        <w:rPr>
          <w:rFonts w:ascii="Times New Roman" w:hAnsi="Times New Roman"/>
          <w:sz w:val="28"/>
          <w:szCs w:val="28"/>
          <w:lang w:val="en-US" w:eastAsia="ar-SA"/>
        </w:rPr>
        <w:t xml:space="preserve"> </w:t>
      </w:r>
      <w:r w:rsidRPr="00A77AE4">
        <w:rPr>
          <w:rFonts w:ascii="Times New Roman" w:hAnsi="Times New Roman"/>
          <w:sz w:val="28"/>
          <w:szCs w:val="28"/>
          <w:lang w:eastAsia="ar-SA"/>
        </w:rPr>
        <w:t>выполнения</w:t>
      </w:r>
      <w:r w:rsidRPr="00A77AE4">
        <w:rPr>
          <w:rFonts w:ascii="Times New Roman" w:hAnsi="Times New Roman"/>
          <w:sz w:val="28"/>
          <w:szCs w:val="28"/>
          <w:lang w:val="en-US" w:eastAsia="ar-SA"/>
        </w:rPr>
        <w:t xml:space="preserve"> </w:t>
      </w:r>
      <w:r w:rsidRPr="00A77AE4">
        <w:rPr>
          <w:rFonts w:ascii="Times New Roman" w:hAnsi="Times New Roman"/>
          <w:i/>
          <w:sz w:val="28"/>
          <w:szCs w:val="28"/>
          <w:lang w:val="en-US" w:eastAsia="ar-SA"/>
        </w:rPr>
        <w:t>demi plie, grand plie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tendu</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tendu jete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rond de jamb par terre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passé par terre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sur le cou-de-pied</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fondu</w:t>
      </w:r>
      <w:r w:rsidRPr="00A77AE4">
        <w:rPr>
          <w:rFonts w:ascii="Times New Roman" w:hAnsi="Times New Roman"/>
          <w:i/>
          <w:sz w:val="28"/>
          <w:szCs w:val="28"/>
          <w:lang w:val="tt-RU" w:eastAsia="ar-SA"/>
        </w:rPr>
        <w:t xml:space="preserve">, </w:t>
      </w:r>
      <w:r w:rsidRPr="00A77AE4">
        <w:rPr>
          <w:rFonts w:ascii="Times New Roman" w:hAnsi="Times New Roman"/>
          <w:i/>
          <w:sz w:val="28"/>
          <w:szCs w:val="28"/>
          <w:lang w:val="en-US" w:eastAsia="ar-SA"/>
        </w:rPr>
        <w:t>battement frappe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releve lent</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developpe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grand battement jete</w:t>
      </w:r>
      <w:r w:rsidRPr="00A77AE4">
        <w:rPr>
          <w:rFonts w:ascii="Times New Roman" w:hAnsi="Times New Roman"/>
          <w:i/>
          <w:sz w:val="28"/>
          <w:szCs w:val="28"/>
          <w:lang w:val="tt-RU" w:eastAsia="ar-SA"/>
        </w:rPr>
        <w:t>,</w:t>
      </w:r>
      <w:r w:rsidRPr="00A77AE4">
        <w:rPr>
          <w:rFonts w:ascii="Times New Roman" w:hAnsi="Times New Roman"/>
          <w:b/>
          <w:i/>
          <w:sz w:val="28"/>
          <w:szCs w:val="28"/>
          <w:lang w:val="en-US" w:eastAsia="ar-SA"/>
        </w:rPr>
        <w:t xml:space="preserve"> </w:t>
      </w:r>
      <w:r w:rsidRPr="00A77AE4">
        <w:rPr>
          <w:rFonts w:ascii="Times New Roman" w:hAnsi="Times New Roman"/>
          <w:i/>
          <w:sz w:val="28"/>
          <w:szCs w:val="28"/>
          <w:lang w:val="en-US" w:eastAsia="ar-SA"/>
        </w:rPr>
        <w:t>Releve</w:t>
      </w:r>
      <w:r w:rsidRPr="00A77AE4">
        <w:rPr>
          <w:rFonts w:ascii="Times New Roman" w:hAnsi="Times New Roman"/>
          <w:sz w:val="28"/>
          <w:szCs w:val="28"/>
          <w:lang w:val="en-US" w:eastAsia="ar-SA"/>
        </w:rPr>
        <w:t>.</w:t>
      </w:r>
      <w:r w:rsidRPr="00A77AE4">
        <w:rPr>
          <w:rFonts w:ascii="Times New Roman" w:hAnsi="Times New Roman"/>
          <w:sz w:val="28"/>
          <w:szCs w:val="28"/>
          <w:lang w:val="tt-RU" w:eastAsia="ar-SA"/>
        </w:rPr>
        <w:t xml:space="preserve">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 Итоговая аттестация хореографических навыков обучающихся  по разделу программы “Классический танец”. Форма контроля занятия: зачет.</w:t>
      </w:r>
    </w:p>
    <w:p w:rsidR="00A77AE4" w:rsidRPr="00A77AE4" w:rsidRDefault="00A77AE4" w:rsidP="00A77AE4">
      <w:pPr>
        <w:suppressAutoHyphens/>
        <w:spacing w:after="0"/>
        <w:jc w:val="both"/>
        <w:rPr>
          <w:rFonts w:ascii="Times New Roman" w:hAnsi="Times New Roman"/>
          <w:sz w:val="28"/>
          <w:szCs w:val="28"/>
          <w:lang w:eastAsia="ar-SA"/>
        </w:rPr>
      </w:pPr>
      <w:r w:rsidRPr="00A77AE4">
        <w:rPr>
          <w:rFonts w:ascii="Times New Roman" w:hAnsi="Times New Roman"/>
          <w:b/>
          <w:sz w:val="28"/>
          <w:szCs w:val="28"/>
          <w:lang w:val="en-US" w:eastAsia="ar-SA"/>
        </w:rPr>
        <w:t>II</w:t>
      </w:r>
      <w:r w:rsidRPr="00A77AE4">
        <w:rPr>
          <w:rFonts w:ascii="Times New Roman" w:hAnsi="Times New Roman"/>
          <w:b/>
          <w:sz w:val="28"/>
          <w:szCs w:val="28"/>
          <w:lang w:eastAsia="ar-SA"/>
        </w:rPr>
        <w:t>. Народный танец.</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1.Вводное занятие.</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 xml:space="preserve">Теория. </w:t>
      </w:r>
      <w:r w:rsidRPr="00A77AE4">
        <w:rPr>
          <w:rFonts w:ascii="Times New Roman" w:hAnsi="Times New Roman"/>
          <w:sz w:val="28"/>
          <w:szCs w:val="28"/>
          <w:lang w:eastAsia="ar-SA"/>
        </w:rPr>
        <w:t>Понятие народно-сценического танца. Понятие постановки корпуса, рук, ног, головы. Инструктаж по технике безопасности на уроке.</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2.</w:t>
      </w:r>
      <w:r w:rsidRPr="00A77AE4">
        <w:rPr>
          <w:rFonts w:ascii="Times New Roman" w:hAnsi="Times New Roman"/>
          <w:sz w:val="28"/>
          <w:szCs w:val="28"/>
          <w:lang w:eastAsia="ar-SA"/>
        </w:rPr>
        <w:t xml:space="preserve"> Экзерсис у станка.</w:t>
      </w:r>
    </w:p>
    <w:p w:rsidR="00A77AE4" w:rsidRPr="00A77AE4" w:rsidRDefault="00A77AE4" w:rsidP="001F729F">
      <w:pPr>
        <w:numPr>
          <w:ilvl w:val="0"/>
          <w:numId w:val="24"/>
        </w:numPr>
        <w:suppressAutoHyphens/>
        <w:spacing w:after="0" w:line="240" w:lineRule="auto"/>
        <w:contextualSpacing/>
        <w:jc w:val="both"/>
        <w:rPr>
          <w:rFonts w:ascii="Times New Roman" w:hAnsi="Times New Roman"/>
          <w:b/>
          <w:sz w:val="28"/>
          <w:szCs w:val="28"/>
          <w:lang w:val="tt-RU" w:eastAsia="ar-SA"/>
        </w:rPr>
      </w:pPr>
      <w:r w:rsidRPr="00A77AE4">
        <w:rPr>
          <w:rFonts w:ascii="Times New Roman" w:hAnsi="Times New Roman"/>
          <w:sz w:val="28"/>
          <w:szCs w:val="28"/>
          <w:lang w:val="tt-RU" w:eastAsia="ar-SA"/>
        </w:rPr>
        <w:t>Теория. Понятия</w:t>
      </w:r>
      <w:r w:rsidRPr="00A77AE4">
        <w:rPr>
          <w:rFonts w:ascii="Times New Roman" w:hAnsi="Times New Roman"/>
          <w:b/>
          <w:sz w:val="28"/>
          <w:szCs w:val="28"/>
          <w:lang w:val="tt-RU" w:eastAsia="ar-SA"/>
        </w:rPr>
        <w:t xml:space="preserve"> </w:t>
      </w:r>
      <w:r w:rsidRPr="00A77AE4">
        <w:rPr>
          <w:rFonts w:ascii="Times New Roman" w:hAnsi="Times New Roman"/>
          <w:sz w:val="28"/>
          <w:szCs w:val="28"/>
          <w:lang w:val="tt-RU" w:eastAsia="ar-SA"/>
        </w:rPr>
        <w:t>Demi et grand plie , характерный rond de jambe, rond de pied, Battement  fondu.</w:t>
      </w:r>
      <w:r w:rsidRPr="00A77AE4">
        <w:rPr>
          <w:rFonts w:ascii="Times New Roman" w:hAnsi="Times New Roman"/>
          <w:b/>
          <w:sz w:val="28"/>
          <w:szCs w:val="28"/>
          <w:lang w:val="tt-RU" w:eastAsia="ar-SA"/>
        </w:rPr>
        <w:t xml:space="preserve"> </w:t>
      </w:r>
      <w:r w:rsidRPr="00A77AE4">
        <w:rPr>
          <w:rFonts w:ascii="Times New Roman" w:hAnsi="Times New Roman"/>
          <w:sz w:val="28"/>
          <w:szCs w:val="28"/>
          <w:lang w:val="tt-RU" w:eastAsia="ar-SA"/>
        </w:rPr>
        <w:t>Правила выполнения Demi et grand plie , Характерный rond de jambe, rond de pied, Battement  fondu.</w:t>
      </w:r>
    </w:p>
    <w:p w:rsidR="00A77AE4" w:rsidRPr="00A77AE4" w:rsidRDefault="00A77AE4" w:rsidP="001F729F">
      <w:pPr>
        <w:numPr>
          <w:ilvl w:val="0"/>
          <w:numId w:val="2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Практика. </w:t>
      </w:r>
      <w:r w:rsidRPr="00A77AE4">
        <w:rPr>
          <w:rFonts w:ascii="Times New Roman" w:hAnsi="Times New Roman"/>
          <w:i/>
          <w:sz w:val="28"/>
          <w:szCs w:val="28"/>
          <w:lang w:val="tt-RU" w:eastAsia="ar-SA"/>
        </w:rPr>
        <w:t>Demi et grand plie</w:t>
      </w:r>
      <w:r w:rsidRPr="00A77AE4">
        <w:rPr>
          <w:rFonts w:ascii="Times New Roman" w:hAnsi="Times New Roman"/>
          <w:sz w:val="28"/>
          <w:szCs w:val="28"/>
          <w:lang w:val="tt-RU" w:eastAsia="ar-SA"/>
        </w:rPr>
        <w:t xml:space="preserve"> по I, II и V позициям. </w:t>
      </w:r>
      <w:r w:rsidRPr="00A77AE4">
        <w:rPr>
          <w:rFonts w:ascii="Times New Roman" w:hAnsi="Times New Roman"/>
          <w:i/>
          <w:sz w:val="28"/>
          <w:szCs w:val="28"/>
          <w:lang w:val="tt-RU" w:eastAsia="ar-SA"/>
        </w:rPr>
        <w:t>Demi plie</w:t>
      </w:r>
      <w:r w:rsidRPr="00A77AE4">
        <w:rPr>
          <w:rFonts w:ascii="Times New Roman" w:hAnsi="Times New Roman"/>
          <w:sz w:val="28"/>
          <w:szCs w:val="28"/>
          <w:lang w:val="tt-RU" w:eastAsia="ar-SA"/>
        </w:rPr>
        <w:t xml:space="preserve"> </w:t>
      </w:r>
      <w:r w:rsidRPr="00A77AE4">
        <w:rPr>
          <w:rFonts w:ascii="Times New Roman" w:hAnsi="Times New Roman"/>
          <w:sz w:val="28"/>
          <w:szCs w:val="28"/>
          <w:lang w:eastAsia="ar-SA"/>
        </w:rPr>
        <w:t xml:space="preserve">выполняется одной рукой за станок. </w:t>
      </w:r>
      <w:r w:rsidRPr="00A77AE4">
        <w:rPr>
          <w:rFonts w:ascii="Times New Roman" w:hAnsi="Times New Roman"/>
          <w:i/>
          <w:sz w:val="28"/>
          <w:szCs w:val="28"/>
          <w:lang w:val="en-US" w:eastAsia="ar-SA"/>
        </w:rPr>
        <w:t>Grand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plie</w:t>
      </w:r>
      <w:r w:rsidRPr="00A77AE4">
        <w:rPr>
          <w:rFonts w:ascii="Times New Roman" w:hAnsi="Times New Roman"/>
          <w:sz w:val="28"/>
          <w:szCs w:val="28"/>
          <w:lang w:eastAsia="ar-SA"/>
        </w:rPr>
        <w:t xml:space="preserve"> разучивается сначала лицом к станку, затем одной рукой за палку. Выполнить в народном и стилизованном характере</w:t>
      </w:r>
      <w:r w:rsidRPr="00A77AE4">
        <w:rPr>
          <w:rFonts w:ascii="Times New Roman" w:hAnsi="Times New Roman"/>
          <w:b/>
          <w:sz w:val="28"/>
          <w:szCs w:val="28"/>
          <w:lang w:val="tt-RU" w:eastAsia="ar-SA"/>
        </w:rPr>
        <w:t>.</w:t>
      </w:r>
      <w:r w:rsidRPr="00A77AE4">
        <w:rPr>
          <w:rFonts w:ascii="Times New Roman" w:hAnsi="Times New Roman"/>
          <w:b/>
          <w:sz w:val="28"/>
          <w:szCs w:val="28"/>
          <w:lang w:eastAsia="ar-SA"/>
        </w:rPr>
        <w:t xml:space="preserve"> </w:t>
      </w:r>
      <w:r w:rsidRPr="00A77AE4">
        <w:rPr>
          <w:rFonts w:ascii="Times New Roman" w:hAnsi="Times New Roman"/>
          <w:i/>
          <w:sz w:val="28"/>
          <w:szCs w:val="28"/>
          <w:lang w:eastAsia="ar-SA"/>
        </w:rPr>
        <w:t xml:space="preserve">Характерный </w:t>
      </w:r>
      <w:r w:rsidRPr="00A77AE4">
        <w:rPr>
          <w:rFonts w:ascii="Times New Roman" w:hAnsi="Times New Roman"/>
          <w:i/>
          <w:sz w:val="28"/>
          <w:szCs w:val="28"/>
          <w:lang w:val="en-US" w:eastAsia="ar-SA"/>
        </w:rPr>
        <w:t>rond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jambe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rond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pied</w:t>
      </w:r>
      <w:r w:rsidRPr="00A77AE4">
        <w:rPr>
          <w:rFonts w:ascii="Times New Roman" w:hAnsi="Times New Roman"/>
          <w:i/>
          <w:sz w:val="28"/>
          <w:szCs w:val="28"/>
          <w:lang w:eastAsia="ar-SA"/>
        </w:rPr>
        <w:t>.</w:t>
      </w:r>
      <w:r w:rsidRPr="00A77AE4">
        <w:rPr>
          <w:rFonts w:ascii="Times New Roman" w:hAnsi="Times New Roman"/>
          <w:b/>
          <w:sz w:val="28"/>
          <w:szCs w:val="28"/>
          <w:lang w:val="tt-RU" w:eastAsia="ar-SA"/>
        </w:rPr>
        <w:t xml:space="preserve"> </w:t>
      </w:r>
      <w:r w:rsidRPr="00A77AE4">
        <w:rPr>
          <w:rFonts w:ascii="Times New Roman" w:hAnsi="Times New Roman"/>
          <w:sz w:val="28"/>
          <w:szCs w:val="28"/>
          <w:lang w:val="tt-RU" w:eastAsia="ar-SA"/>
        </w:rPr>
        <w:t>Легкое и мягкое скольжение стопы и каблука по полу, без разворота бедер. Выполнить в народном и стилизованном характере.</w:t>
      </w:r>
      <w:r w:rsidRPr="00A77AE4">
        <w:rPr>
          <w:rFonts w:ascii="Times New Roman" w:hAnsi="Times New Roman"/>
          <w:sz w:val="28"/>
          <w:szCs w:val="28"/>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val="tt-RU" w:eastAsia="ar-SA"/>
        </w:rPr>
        <w:t xml:space="preserve"> </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fondu</w:t>
      </w:r>
      <w:r w:rsidRPr="00A77AE4">
        <w:rPr>
          <w:rFonts w:ascii="Times New Roman" w:hAnsi="Times New Roman"/>
          <w:i/>
          <w:sz w:val="28"/>
          <w:szCs w:val="28"/>
          <w:lang w:eastAsia="ar-SA"/>
        </w:rPr>
        <w:t>.</w:t>
      </w:r>
      <w:r w:rsidRPr="00A77AE4">
        <w:rPr>
          <w:rFonts w:ascii="Times New Roman" w:hAnsi="Times New Roman"/>
          <w:b/>
          <w:sz w:val="28"/>
          <w:szCs w:val="28"/>
          <w:lang w:val="tt-RU" w:eastAsia="ar-SA"/>
        </w:rPr>
        <w:t xml:space="preserve"> </w:t>
      </w:r>
      <w:r w:rsidRPr="00A77AE4">
        <w:rPr>
          <w:rFonts w:ascii="Times New Roman" w:hAnsi="Times New Roman"/>
          <w:sz w:val="28"/>
          <w:szCs w:val="28"/>
          <w:lang w:val="tt-RU" w:eastAsia="ar-SA"/>
        </w:rPr>
        <w:t>Исполняется из первой позиции лицом к станку в сторону.Выполнить в народном и стилизованном характере. У</w:t>
      </w:r>
      <w:r w:rsidRPr="00A77AE4">
        <w:rPr>
          <w:rFonts w:ascii="Times New Roman" w:hAnsi="Times New Roman"/>
          <w:sz w:val="28"/>
          <w:szCs w:val="28"/>
          <w:lang w:eastAsia="ar-SA"/>
        </w:rPr>
        <w:t>меть правильно исполнять упражнение, выворотно держать бедра, колени и стопы.</w:t>
      </w:r>
      <w:r w:rsidRPr="00A77AE4">
        <w:rPr>
          <w:rFonts w:ascii="Times New Roman" w:hAnsi="Times New Roman"/>
          <w:sz w:val="24"/>
          <w:szCs w:val="24"/>
          <w:lang w:val="tt-RU" w:eastAsia="ar-SA"/>
        </w:rPr>
        <w:t xml:space="preserve"> </w:t>
      </w:r>
      <w:r w:rsidRPr="00A77AE4">
        <w:rPr>
          <w:rFonts w:ascii="Times New Roman" w:hAnsi="Times New Roman"/>
          <w:i/>
          <w:sz w:val="28"/>
          <w:szCs w:val="28"/>
          <w:lang w:eastAsia="ar-SA"/>
        </w:rPr>
        <w:t>Подготовка к «веревочке», упражнение для бедра.</w:t>
      </w:r>
      <w:r w:rsidRPr="00A77AE4">
        <w:rPr>
          <w:rFonts w:ascii="Times New Roman" w:hAnsi="Times New Roman"/>
          <w:sz w:val="28"/>
          <w:szCs w:val="28"/>
          <w:lang w:val="tt-RU" w:eastAsia="ar-SA"/>
        </w:rPr>
        <w:t xml:space="preserve"> Исполняется лицом к станку, добавляется подъем на </w:t>
      </w:r>
      <w:r w:rsidRPr="00A77AE4">
        <w:rPr>
          <w:rFonts w:ascii="Times New Roman" w:hAnsi="Times New Roman"/>
          <w:sz w:val="28"/>
          <w:szCs w:val="28"/>
          <w:lang w:val="en-US" w:eastAsia="ar-SA"/>
        </w:rPr>
        <w:t>releve</w:t>
      </w:r>
      <w:r w:rsidRPr="00A77AE4">
        <w:rPr>
          <w:rFonts w:ascii="Times New Roman" w:hAnsi="Times New Roman"/>
          <w:sz w:val="28"/>
          <w:szCs w:val="28"/>
          <w:lang w:val="tt-RU" w:eastAsia="ar-SA"/>
        </w:rPr>
        <w:t xml:space="preserve">. </w:t>
      </w:r>
      <w:r w:rsidRPr="00A77AE4">
        <w:rPr>
          <w:rFonts w:ascii="Times New Roman" w:hAnsi="Times New Roman"/>
          <w:b/>
          <w:sz w:val="28"/>
          <w:szCs w:val="28"/>
          <w:lang w:eastAsia="ar-SA"/>
        </w:rPr>
        <w:t xml:space="preserve"> </w:t>
      </w:r>
      <w:r w:rsidRPr="00A77AE4">
        <w:rPr>
          <w:rFonts w:ascii="Times New Roman" w:hAnsi="Times New Roman"/>
          <w:sz w:val="28"/>
          <w:szCs w:val="28"/>
          <w:lang w:val="tt-RU" w:eastAsia="ar-SA"/>
        </w:rPr>
        <w:t>Выполнить в народном и стилизованном характере.</w:t>
      </w:r>
      <w:r w:rsidRPr="00A77AE4">
        <w:rPr>
          <w:rFonts w:ascii="Times New Roman" w:hAnsi="Times New Roman"/>
          <w:sz w:val="28"/>
          <w:szCs w:val="28"/>
          <w:lang w:eastAsia="ar-SA"/>
        </w:rPr>
        <w:t xml:space="preserve"> Уметь держать </w:t>
      </w:r>
      <w:r w:rsidRPr="00A77AE4">
        <w:rPr>
          <w:rFonts w:ascii="Times New Roman" w:hAnsi="Times New Roman"/>
          <w:sz w:val="28"/>
          <w:szCs w:val="28"/>
          <w:lang w:eastAsia="ar-SA"/>
        </w:rPr>
        <w:lastRenderedPageBreak/>
        <w:t xml:space="preserve">бедро рабочей ноги в выворотном положении. </w:t>
      </w:r>
      <w:r w:rsidRPr="00A77AE4">
        <w:rPr>
          <w:rFonts w:ascii="Times New Roman" w:hAnsi="Times New Roman"/>
          <w:i/>
          <w:sz w:val="28"/>
          <w:szCs w:val="28"/>
          <w:lang w:eastAsia="ar-SA"/>
        </w:rPr>
        <w:t>Подготовка к штопору и штопор</w:t>
      </w:r>
      <w:r w:rsidRPr="00A77AE4">
        <w:rPr>
          <w:rFonts w:ascii="Times New Roman" w:hAnsi="Times New Roman"/>
          <w:i/>
          <w:sz w:val="28"/>
          <w:szCs w:val="28"/>
          <w:lang w:val="tt-RU" w:eastAsia="ar-SA"/>
        </w:rPr>
        <w:t>.</w:t>
      </w:r>
      <w:r w:rsidRPr="00A77AE4">
        <w:rPr>
          <w:rFonts w:ascii="Times New Roman" w:hAnsi="Times New Roman"/>
          <w:b/>
          <w:sz w:val="28"/>
          <w:szCs w:val="28"/>
          <w:lang w:val="tt-RU" w:eastAsia="ar-SA"/>
        </w:rPr>
        <w:t xml:space="preserve"> </w:t>
      </w:r>
      <w:r w:rsidRPr="00A77AE4">
        <w:rPr>
          <w:rFonts w:ascii="Times New Roman" w:hAnsi="Times New Roman"/>
          <w:sz w:val="28"/>
          <w:szCs w:val="28"/>
          <w:lang w:eastAsia="ar-SA"/>
        </w:rPr>
        <w:t xml:space="preserve">Проучивается по </w:t>
      </w:r>
      <w:r w:rsidRPr="00A77AE4">
        <w:rPr>
          <w:rFonts w:ascii="Times New Roman" w:hAnsi="Times New Roman"/>
          <w:sz w:val="28"/>
          <w:szCs w:val="28"/>
          <w:lang w:val="en-US" w:eastAsia="ar-SA"/>
        </w:rPr>
        <w:t>VI</w:t>
      </w:r>
      <w:r w:rsidRPr="00A77AE4">
        <w:rPr>
          <w:rFonts w:ascii="Times New Roman" w:hAnsi="Times New Roman"/>
          <w:sz w:val="28"/>
          <w:szCs w:val="28"/>
          <w:lang w:eastAsia="ar-SA"/>
        </w:rPr>
        <w:t xml:space="preserve"> позиции лицом к станку. В дальнейшем исполняется на середине класса.</w:t>
      </w:r>
      <w:r w:rsidRPr="00A77AE4">
        <w:rPr>
          <w:rFonts w:ascii="Times New Roman" w:hAnsi="Times New Roman"/>
          <w:sz w:val="28"/>
          <w:szCs w:val="28"/>
          <w:lang w:val="tt-RU" w:eastAsia="ar-SA"/>
        </w:rPr>
        <w:t xml:space="preserve"> </w:t>
      </w:r>
      <w:r w:rsidRPr="00A77AE4">
        <w:rPr>
          <w:rFonts w:ascii="Times New Roman" w:hAnsi="Times New Roman"/>
          <w:sz w:val="28"/>
          <w:szCs w:val="28"/>
          <w:lang w:eastAsia="ar-SA"/>
        </w:rPr>
        <w:t>Выполнить в народном и стилизованном характере</w:t>
      </w:r>
      <w:r w:rsidRPr="00A77AE4">
        <w:rPr>
          <w:rFonts w:ascii="Times New Roman" w:hAnsi="Times New Roman"/>
          <w:sz w:val="28"/>
          <w:szCs w:val="28"/>
          <w:lang w:val="tt-RU" w:eastAsia="ar-SA"/>
        </w:rPr>
        <w:t>.</w:t>
      </w:r>
      <w:r w:rsidRPr="00A77AE4">
        <w:rPr>
          <w:rFonts w:ascii="Times New Roman" w:hAnsi="Times New Roman"/>
          <w:sz w:val="28"/>
          <w:szCs w:val="28"/>
          <w:lang w:eastAsia="ar-SA"/>
        </w:rPr>
        <w:t xml:space="preserve"> </w:t>
      </w:r>
      <w:r w:rsidRPr="00A77AE4">
        <w:rPr>
          <w:rFonts w:ascii="Times New Roman" w:hAnsi="Times New Roman"/>
          <w:sz w:val="28"/>
          <w:szCs w:val="28"/>
          <w:lang w:val="tt-RU" w:eastAsia="ar-SA"/>
        </w:rPr>
        <w:t>У</w:t>
      </w:r>
      <w:r w:rsidRPr="00A77AE4">
        <w:rPr>
          <w:rFonts w:ascii="Times New Roman" w:hAnsi="Times New Roman"/>
          <w:sz w:val="28"/>
          <w:szCs w:val="28"/>
          <w:lang w:eastAsia="ar-SA"/>
        </w:rPr>
        <w:t>меть держать корпус и плечи параллельно станку</w:t>
      </w:r>
      <w:r w:rsidRPr="00A77AE4">
        <w:rPr>
          <w:rFonts w:ascii="Times New Roman" w:hAnsi="Times New Roman"/>
          <w:sz w:val="28"/>
          <w:szCs w:val="28"/>
          <w:lang w:val="tt-RU" w:eastAsia="ar-SA"/>
        </w:rPr>
        <w:t>.</w:t>
      </w:r>
    </w:p>
    <w:p w:rsidR="00A77AE4" w:rsidRPr="00A77AE4" w:rsidRDefault="00A77AE4" w:rsidP="00A77AE4">
      <w:pPr>
        <w:suppressAutoHyphens/>
        <w:spacing w:after="0"/>
        <w:jc w:val="both"/>
        <w:rPr>
          <w:rFonts w:ascii="Times New Roman" w:hAnsi="Times New Roman"/>
          <w:sz w:val="28"/>
          <w:szCs w:val="28"/>
          <w:lang w:eastAsia="ar-SA"/>
        </w:rPr>
      </w:pPr>
      <w:r w:rsidRPr="00A77AE4">
        <w:rPr>
          <w:rFonts w:ascii="Times New Roman" w:hAnsi="Times New Roman"/>
          <w:sz w:val="28"/>
          <w:szCs w:val="28"/>
          <w:lang w:val="tt-RU" w:eastAsia="ar-SA"/>
        </w:rPr>
        <w:t>3.</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Allegro</w:t>
      </w:r>
      <w:r w:rsidRPr="00A77AE4">
        <w:rPr>
          <w:rFonts w:ascii="Times New Roman" w:hAnsi="Times New Roman"/>
          <w:sz w:val="28"/>
          <w:szCs w:val="28"/>
          <w:lang w:eastAsia="ar-SA"/>
        </w:rPr>
        <w:t>.</w:t>
      </w:r>
    </w:p>
    <w:p w:rsidR="00A77AE4" w:rsidRPr="00A77AE4" w:rsidRDefault="00A77AE4" w:rsidP="001F729F">
      <w:pPr>
        <w:numPr>
          <w:ilvl w:val="0"/>
          <w:numId w:val="27"/>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Теория . Понятия :трамплинный прыжок,</w:t>
      </w:r>
      <w:r w:rsidRPr="00A77AE4">
        <w:rPr>
          <w:rFonts w:ascii="Times New Roman" w:hAnsi="Times New Roman"/>
          <w:sz w:val="28"/>
          <w:szCs w:val="28"/>
          <w:lang w:eastAsia="ar-SA"/>
        </w:rPr>
        <w:t xml:space="preserve"> </w:t>
      </w:r>
      <w:r w:rsidRPr="00A77AE4">
        <w:rPr>
          <w:rFonts w:ascii="Times New Roman" w:hAnsi="Times New Roman"/>
          <w:i/>
          <w:sz w:val="28"/>
          <w:szCs w:val="28"/>
          <w:lang w:val="en-US" w:eastAsia="ar-SA"/>
        </w:rPr>
        <w:t>sotte</w:t>
      </w:r>
      <w:r w:rsidRPr="00A77AE4">
        <w:rPr>
          <w:rFonts w:ascii="Times New Roman" w:hAnsi="Times New Roman"/>
          <w:sz w:val="28"/>
          <w:szCs w:val="28"/>
          <w:lang w:eastAsia="ar-SA"/>
        </w:rPr>
        <w:t xml:space="preserve"> по позициям. Знать, что прыжки развивают силу ног, вращения - координацию движений.</w:t>
      </w:r>
      <w:r w:rsidRPr="00A77AE4">
        <w:rPr>
          <w:rFonts w:ascii="Times New Roman" w:hAnsi="Times New Roman"/>
          <w:sz w:val="24"/>
          <w:szCs w:val="24"/>
          <w:lang w:eastAsia="ar-SA"/>
        </w:rPr>
        <w:t xml:space="preserve"> </w:t>
      </w:r>
    </w:p>
    <w:p w:rsidR="00A77AE4" w:rsidRPr="00A77AE4" w:rsidRDefault="00A77AE4" w:rsidP="001F729F">
      <w:pPr>
        <w:numPr>
          <w:ilvl w:val="0"/>
          <w:numId w:val="27"/>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Практика. Освоение трамплинных прыжков,</w:t>
      </w:r>
      <w:r w:rsidRPr="00A77AE4">
        <w:rPr>
          <w:rFonts w:ascii="Times New Roman" w:hAnsi="Times New Roman"/>
          <w:sz w:val="28"/>
          <w:szCs w:val="28"/>
          <w:lang w:eastAsia="ar-SA"/>
        </w:rPr>
        <w:t xml:space="preserve"> прыжков с поджатыми ногами, </w:t>
      </w:r>
      <w:r w:rsidRPr="00A77AE4">
        <w:rPr>
          <w:rFonts w:ascii="Times New Roman" w:hAnsi="Times New Roman"/>
          <w:i/>
          <w:sz w:val="28"/>
          <w:szCs w:val="28"/>
          <w:lang w:val="en-US" w:eastAsia="ar-SA"/>
        </w:rPr>
        <w:t>sotte</w:t>
      </w:r>
      <w:r w:rsidRPr="00A77AE4">
        <w:rPr>
          <w:rFonts w:ascii="Times New Roman" w:hAnsi="Times New Roman"/>
          <w:sz w:val="28"/>
          <w:szCs w:val="28"/>
          <w:lang w:eastAsia="ar-SA"/>
        </w:rPr>
        <w:t xml:space="preserve"> по позициям, прыжки по точкам, мелкая разножка. Повороты по </w:t>
      </w:r>
      <w:r w:rsidRPr="00A77AE4">
        <w:rPr>
          <w:rFonts w:ascii="Times New Roman" w:hAnsi="Times New Roman"/>
          <w:sz w:val="28"/>
          <w:szCs w:val="28"/>
          <w:lang w:val="en-US" w:eastAsia="ar-SA"/>
        </w:rPr>
        <w:t>VI</w:t>
      </w:r>
      <w:r w:rsidRPr="00A77AE4">
        <w:rPr>
          <w:rFonts w:ascii="Times New Roman" w:hAnsi="Times New Roman"/>
          <w:sz w:val="28"/>
          <w:szCs w:val="28"/>
          <w:lang w:eastAsia="ar-SA"/>
        </w:rPr>
        <w:t xml:space="preserve"> позиции на середине зала, повороты с положением ноги на </w:t>
      </w:r>
      <w:r w:rsidRPr="00A77AE4">
        <w:rPr>
          <w:rFonts w:ascii="Times New Roman" w:hAnsi="Times New Roman"/>
          <w:i/>
          <w:sz w:val="28"/>
          <w:szCs w:val="28"/>
          <w:lang w:val="en-US" w:eastAsia="ar-SA"/>
        </w:rPr>
        <w:t>cou</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pied</w:t>
      </w:r>
      <w:r w:rsidRPr="00A77AE4">
        <w:rPr>
          <w:rFonts w:ascii="Times New Roman" w:hAnsi="Times New Roman"/>
          <w:sz w:val="28"/>
          <w:szCs w:val="28"/>
          <w:lang w:eastAsia="ar-SA"/>
        </w:rPr>
        <w:t xml:space="preserve">. Освоение вращений: повороты по </w:t>
      </w:r>
      <w:r w:rsidRPr="00A77AE4">
        <w:rPr>
          <w:rFonts w:ascii="Times New Roman" w:hAnsi="Times New Roman"/>
          <w:sz w:val="28"/>
          <w:szCs w:val="28"/>
          <w:lang w:val="en-US" w:eastAsia="ar-SA"/>
        </w:rPr>
        <w:t>VI</w:t>
      </w:r>
      <w:r w:rsidRPr="00A77AE4">
        <w:rPr>
          <w:rFonts w:ascii="Times New Roman" w:hAnsi="Times New Roman"/>
          <w:sz w:val="28"/>
          <w:szCs w:val="28"/>
          <w:lang w:eastAsia="ar-SA"/>
        </w:rPr>
        <w:t xml:space="preserve"> позиции, повороты с подъемом ноги до щиколотки. Научиться держать голову при вращениях, соблюдать точку поворота. Развитие координации в пространстве при помощи вращений. Уметь правильно, ритмично исполнять прыжки. </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4. Этюдная работа </w:t>
      </w:r>
    </w:p>
    <w:p w:rsidR="00A77AE4" w:rsidRPr="00A77AE4" w:rsidRDefault="00A77AE4" w:rsidP="00A77AE4">
      <w:pPr>
        <w:suppressAutoHyphens/>
        <w:spacing w:after="0"/>
        <w:jc w:val="both"/>
        <w:rPr>
          <w:rFonts w:ascii="Times New Roman" w:hAnsi="Times New Roman"/>
          <w:b/>
          <w:sz w:val="24"/>
          <w:szCs w:val="24"/>
          <w:lang w:eastAsia="ar-SA"/>
        </w:rPr>
      </w:pPr>
      <w:r w:rsidRPr="00A77AE4">
        <w:rPr>
          <w:rFonts w:ascii="Times New Roman" w:hAnsi="Times New Roman"/>
          <w:sz w:val="28"/>
          <w:szCs w:val="28"/>
          <w:lang w:val="tt-RU" w:eastAsia="ar-SA"/>
        </w:rPr>
        <w:t xml:space="preserve">Теория. Понятие </w:t>
      </w:r>
      <w:r w:rsidRPr="00A77AE4">
        <w:rPr>
          <w:rFonts w:ascii="Times New Roman" w:hAnsi="Times New Roman"/>
          <w:sz w:val="28"/>
          <w:szCs w:val="28"/>
          <w:lang w:eastAsia="ar-SA"/>
        </w:rPr>
        <w:t>белорусский этюд, итальянский этюд «Тарантелла».</w:t>
      </w:r>
    </w:p>
    <w:p w:rsidR="00A77AE4" w:rsidRPr="00A77AE4" w:rsidRDefault="00A77AE4" w:rsidP="001F729F">
      <w:pPr>
        <w:numPr>
          <w:ilvl w:val="0"/>
          <w:numId w:val="28"/>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Практика:</w:t>
      </w:r>
      <w:r w:rsidRPr="00A77AE4">
        <w:rPr>
          <w:rFonts w:ascii="Times New Roman" w:hAnsi="Times New Roman"/>
          <w:b/>
          <w:sz w:val="24"/>
          <w:szCs w:val="24"/>
          <w:lang w:val="tt-RU" w:eastAsia="ar-SA"/>
        </w:rPr>
        <w:t xml:space="preserve"> </w:t>
      </w:r>
      <w:r w:rsidRPr="00A77AE4">
        <w:rPr>
          <w:rFonts w:ascii="Times New Roman" w:hAnsi="Times New Roman"/>
          <w:sz w:val="28"/>
          <w:szCs w:val="28"/>
          <w:lang w:eastAsia="ar-SA"/>
        </w:rPr>
        <w:t>Освоение белорусского этюда,</w:t>
      </w:r>
      <w:r w:rsidRPr="00A77AE4">
        <w:rPr>
          <w:rFonts w:ascii="Times New Roman" w:hAnsi="Times New Roman"/>
          <w:b/>
          <w:sz w:val="28"/>
          <w:szCs w:val="28"/>
          <w:lang w:eastAsia="ar-SA"/>
        </w:rPr>
        <w:t xml:space="preserve"> </w:t>
      </w:r>
      <w:r w:rsidRPr="00A77AE4">
        <w:rPr>
          <w:rFonts w:ascii="Times New Roman" w:hAnsi="Times New Roman"/>
          <w:sz w:val="28"/>
          <w:szCs w:val="28"/>
          <w:lang w:eastAsia="ar-SA"/>
        </w:rPr>
        <w:t>основных ходов, падебаска, выпадов, переходов в парах. Уметь общаться в паре, удерживать подтянутый корпус на протяжении всего танца.</w:t>
      </w:r>
      <w:r w:rsidRPr="00A77AE4">
        <w:rPr>
          <w:rFonts w:ascii="Times New Roman" w:hAnsi="Times New Roman"/>
          <w:b/>
          <w:sz w:val="24"/>
          <w:szCs w:val="24"/>
          <w:lang w:eastAsia="ar-SA"/>
        </w:rPr>
        <w:t xml:space="preserve"> </w:t>
      </w:r>
      <w:r w:rsidRPr="00A77AE4">
        <w:rPr>
          <w:rFonts w:ascii="Times New Roman" w:hAnsi="Times New Roman"/>
          <w:sz w:val="28"/>
          <w:szCs w:val="28"/>
          <w:lang w:eastAsia="ar-SA"/>
        </w:rPr>
        <w:t>Итальянский этюд «Тарантелла»: основной ход, подскоки, галоп, выпады. Выполнить в народном и стилизованном характере. Уметь красиво, четко и пластично исполнять движения.</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5. Итоговое занятие.</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w:t>
      </w:r>
      <w:r w:rsidRPr="00A77AE4">
        <w:rPr>
          <w:rFonts w:ascii="Times New Roman" w:hAnsi="Times New Roman"/>
          <w:sz w:val="24"/>
          <w:szCs w:val="24"/>
          <w:lang w:eastAsia="ar-SA"/>
        </w:rPr>
        <w:t xml:space="preserve"> </w:t>
      </w:r>
      <w:r w:rsidRPr="00A77AE4">
        <w:rPr>
          <w:rFonts w:ascii="Times New Roman" w:hAnsi="Times New Roman"/>
          <w:sz w:val="28"/>
          <w:szCs w:val="28"/>
          <w:lang w:val="tt-RU" w:eastAsia="ar-SA"/>
        </w:rPr>
        <w:t>Итоговая аттестация хореографических навыков обучающихся  по разделу программы “Народный танец”. Форма контроля занятия: зачет.</w:t>
      </w:r>
    </w:p>
    <w:p w:rsidR="00A77AE4" w:rsidRPr="00A77AE4" w:rsidRDefault="00A77AE4" w:rsidP="00A77AE4">
      <w:pPr>
        <w:suppressAutoHyphens/>
        <w:spacing w:after="0"/>
        <w:jc w:val="both"/>
        <w:rPr>
          <w:rFonts w:ascii="Times New Roman" w:hAnsi="Times New Roman"/>
          <w:b/>
          <w:sz w:val="28"/>
          <w:szCs w:val="28"/>
          <w:lang w:eastAsia="ar-SA"/>
        </w:rPr>
      </w:pPr>
      <w:r w:rsidRPr="00A77AE4">
        <w:rPr>
          <w:rFonts w:ascii="Times New Roman" w:hAnsi="Times New Roman"/>
          <w:b/>
          <w:sz w:val="28"/>
          <w:szCs w:val="28"/>
          <w:lang w:val="en-US" w:eastAsia="ar-SA"/>
        </w:rPr>
        <w:t>III</w:t>
      </w:r>
      <w:r w:rsidRPr="00A77AE4">
        <w:rPr>
          <w:rFonts w:ascii="Times New Roman" w:hAnsi="Times New Roman"/>
          <w:b/>
          <w:sz w:val="28"/>
          <w:szCs w:val="28"/>
          <w:lang w:eastAsia="ar-SA"/>
        </w:rPr>
        <w:t>. Эстрадный танец.</w:t>
      </w:r>
    </w:p>
    <w:p w:rsidR="00A77AE4" w:rsidRPr="00A77AE4" w:rsidRDefault="00A77AE4" w:rsidP="00A77AE4">
      <w:pPr>
        <w:suppressAutoHyphens/>
        <w:spacing w:after="0"/>
        <w:jc w:val="both"/>
        <w:rPr>
          <w:rFonts w:ascii="Times New Roman" w:hAnsi="Times New Roman"/>
          <w:sz w:val="28"/>
          <w:szCs w:val="28"/>
          <w:lang w:eastAsia="ar-SA"/>
        </w:rPr>
      </w:pPr>
      <w:r w:rsidRPr="00A77AE4">
        <w:rPr>
          <w:rFonts w:ascii="Times New Roman" w:hAnsi="Times New Roman"/>
          <w:sz w:val="28"/>
          <w:szCs w:val="28"/>
          <w:lang w:eastAsia="ar-SA"/>
        </w:rPr>
        <w:t>1.Вводное занятие</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eastAsia="ar-SA"/>
        </w:rPr>
        <w:t>Теория. Понятие эстрадный танец. Знать направления в хореографии.</w:t>
      </w:r>
    </w:p>
    <w:p w:rsidR="00A77AE4" w:rsidRPr="00A77AE4" w:rsidRDefault="00A77AE4" w:rsidP="00A77AE4">
      <w:pPr>
        <w:suppressAutoHyphens/>
        <w:spacing w:after="0"/>
        <w:jc w:val="both"/>
        <w:rPr>
          <w:rFonts w:ascii="Times New Roman" w:hAnsi="Times New Roman"/>
          <w:sz w:val="28"/>
          <w:szCs w:val="28"/>
          <w:lang w:eastAsia="ar-SA"/>
        </w:rPr>
      </w:pPr>
      <w:r w:rsidRPr="00A77AE4">
        <w:rPr>
          <w:rFonts w:ascii="Times New Roman" w:hAnsi="Times New Roman"/>
          <w:sz w:val="28"/>
          <w:szCs w:val="28"/>
          <w:lang w:eastAsia="ar-SA"/>
        </w:rPr>
        <w:t xml:space="preserve">2.Разминка по кругу </w:t>
      </w:r>
    </w:p>
    <w:p w:rsidR="00A77AE4" w:rsidRPr="00A77AE4" w:rsidRDefault="00A77AE4" w:rsidP="001F729F">
      <w:pPr>
        <w:numPr>
          <w:ilvl w:val="0"/>
          <w:numId w:val="17"/>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Теория: Знать </w:t>
      </w:r>
      <w:r w:rsidRPr="00A77AE4">
        <w:rPr>
          <w:rFonts w:ascii="Times New Roman" w:hAnsi="Times New Roman"/>
          <w:sz w:val="28"/>
          <w:szCs w:val="28"/>
          <w:lang w:eastAsia="ar-SA"/>
        </w:rPr>
        <w:t>значение разминки,  функции разминки. Необходимость максимального разогрева мышц.</w:t>
      </w:r>
    </w:p>
    <w:p w:rsidR="00A77AE4" w:rsidRPr="00A77AE4" w:rsidRDefault="00A77AE4" w:rsidP="001F729F">
      <w:pPr>
        <w:numPr>
          <w:ilvl w:val="0"/>
          <w:numId w:val="17"/>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w:t>
      </w:r>
      <w:r w:rsidRPr="00A77AE4">
        <w:rPr>
          <w:rFonts w:ascii="Times New Roman" w:hAnsi="Times New Roman"/>
          <w:sz w:val="24"/>
          <w:szCs w:val="24"/>
          <w:lang w:eastAsia="ar-SA"/>
        </w:rPr>
        <w:t xml:space="preserve"> </w:t>
      </w:r>
      <w:r w:rsidRPr="00A77AE4">
        <w:rPr>
          <w:rFonts w:ascii="Times New Roman" w:hAnsi="Times New Roman"/>
          <w:sz w:val="28"/>
          <w:szCs w:val="28"/>
          <w:lang w:eastAsia="ar-SA"/>
        </w:rPr>
        <w:t>Освоение упражнений разминки: шаг с вытянутым носком и коленом, шаг на полупальцах, шаг с вытянутым носком и коленом, шаг на пяточках, внешние и внутренние стороны стопы, шаг с высоким поднятием колена вперед, шаг с высоким поднятием колена в стороны, шаг на полупальцах с захлёстом ноги назад, бегунок, перескок, подскоки, галоп.</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3.Разминка на середине </w:t>
      </w:r>
    </w:p>
    <w:p w:rsidR="00A77AE4" w:rsidRPr="00A77AE4" w:rsidRDefault="00A77AE4" w:rsidP="001F729F">
      <w:pPr>
        <w:numPr>
          <w:ilvl w:val="0"/>
          <w:numId w:val="22"/>
        </w:numPr>
        <w:suppressAutoHyphens/>
        <w:spacing w:after="0" w:line="240" w:lineRule="auto"/>
        <w:ind w:left="567" w:hanging="141"/>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Теория :</w:t>
      </w:r>
      <w:r w:rsidRPr="00A77AE4">
        <w:rPr>
          <w:rFonts w:ascii="Times New Roman" w:hAnsi="Times New Roman"/>
          <w:sz w:val="28"/>
          <w:szCs w:val="28"/>
          <w:lang w:eastAsia="ar-SA"/>
        </w:rPr>
        <w:t xml:space="preserve"> Знать значение разминки, функции разминки, строение     тела, порции ног и рук. </w:t>
      </w:r>
    </w:p>
    <w:p w:rsidR="00A77AE4" w:rsidRPr="00A77AE4" w:rsidRDefault="00A77AE4" w:rsidP="001F729F">
      <w:pPr>
        <w:numPr>
          <w:ilvl w:val="0"/>
          <w:numId w:val="22"/>
        </w:numPr>
        <w:suppressAutoHyphens/>
        <w:spacing w:after="0" w:line="240" w:lineRule="auto"/>
        <w:ind w:left="709" w:hanging="283"/>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Практика: Освоение упражнений разминки на середине. </w:t>
      </w:r>
      <w:r w:rsidRPr="00A77AE4">
        <w:rPr>
          <w:rFonts w:ascii="Times New Roman" w:hAnsi="Times New Roman"/>
          <w:sz w:val="28"/>
          <w:szCs w:val="28"/>
          <w:lang w:eastAsia="ar-SA"/>
        </w:rPr>
        <w:t xml:space="preserve">Упражнения для головы и шеи (наклоны головы вперед, назад, вправо, влево, круговые движения). Упражнения для улучшения подвижности локтевого сустава и эластичности мышц плеча и предплечья (подъем плеч поочередно вверх, вниз, вперед, назад, круговые движения). Упражнения для улучшения </w:t>
      </w:r>
      <w:r w:rsidRPr="00A77AE4">
        <w:rPr>
          <w:rFonts w:ascii="Times New Roman" w:hAnsi="Times New Roman"/>
          <w:sz w:val="28"/>
          <w:szCs w:val="28"/>
          <w:lang w:eastAsia="ar-SA"/>
        </w:rPr>
        <w:lastRenderedPageBreak/>
        <w:t>подвижности коленных суставов (приседания, не отрывая пяток от пола, горизонтальные вращения коленями). Упражнения для позвоночника (исполнять круговые движения туловища, наклоны вперед, ноги на ширине плеч). Упражнения для ног (приседания на всей стопе, подъем на полупальцы, приседание на полупальцах).</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4. Экзерсис на середине зала.</w:t>
      </w:r>
    </w:p>
    <w:p w:rsidR="00A77AE4" w:rsidRPr="00A77AE4" w:rsidRDefault="00A77AE4" w:rsidP="001F729F">
      <w:pPr>
        <w:numPr>
          <w:ilvl w:val="0"/>
          <w:numId w:val="29"/>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Теория:</w:t>
      </w:r>
      <w:r w:rsidRPr="00A77AE4">
        <w:rPr>
          <w:rFonts w:ascii="Times New Roman" w:hAnsi="Times New Roman"/>
          <w:sz w:val="28"/>
          <w:szCs w:val="28"/>
          <w:lang w:eastAsia="ar-SA"/>
        </w:rPr>
        <w:t xml:space="preserve"> Знать элементы экзерсиса, их перевод.</w:t>
      </w:r>
    </w:p>
    <w:p w:rsidR="00A77AE4" w:rsidRPr="00A77AE4" w:rsidRDefault="00A77AE4" w:rsidP="001F729F">
      <w:pPr>
        <w:numPr>
          <w:ilvl w:val="0"/>
          <w:numId w:val="14"/>
        </w:numPr>
        <w:suppressAutoHyphens/>
        <w:spacing w:after="0" w:line="240" w:lineRule="auto"/>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 Освоение элементов экзерсиса:</w:t>
      </w:r>
      <w:r w:rsidRPr="00A77AE4">
        <w:rPr>
          <w:rFonts w:ascii="Times New Roman" w:hAnsi="Times New Roman"/>
          <w:bCs/>
          <w:sz w:val="28"/>
          <w:szCs w:val="28"/>
          <w:lang w:val="tt-RU" w:eastAsia="ar-SA"/>
        </w:rPr>
        <w:t xml:space="preserve"> </w:t>
      </w:r>
      <w:r w:rsidRPr="00A77AE4">
        <w:rPr>
          <w:rFonts w:ascii="Times New Roman" w:hAnsi="Times New Roman"/>
          <w:bCs/>
          <w:i/>
          <w:sz w:val="28"/>
          <w:szCs w:val="28"/>
          <w:lang w:val="tt-RU" w:eastAsia="ar-SA"/>
        </w:rPr>
        <w:t>Demi plie</w:t>
      </w:r>
      <w:r w:rsidRPr="00A77AE4">
        <w:rPr>
          <w:rFonts w:ascii="Times New Roman" w:hAnsi="Times New Roman"/>
          <w:bCs/>
          <w:sz w:val="28"/>
          <w:szCs w:val="28"/>
          <w:lang w:val="tt-RU" w:eastAsia="ar-SA"/>
        </w:rPr>
        <w:t xml:space="preserve"> по VI, I позициям (полуприседание), </w:t>
      </w:r>
      <w:r w:rsidRPr="00A77AE4">
        <w:rPr>
          <w:rFonts w:ascii="Times New Roman" w:hAnsi="Times New Roman"/>
          <w:i/>
          <w:sz w:val="28"/>
          <w:szCs w:val="28"/>
          <w:lang w:val="tt-RU" w:eastAsia="ar-SA"/>
        </w:rPr>
        <w:t>Grand plie</w:t>
      </w:r>
      <w:r w:rsidRPr="00A77AE4">
        <w:rPr>
          <w:rFonts w:ascii="Times New Roman" w:hAnsi="Times New Roman"/>
          <w:sz w:val="28"/>
          <w:szCs w:val="28"/>
          <w:lang w:val="tt-RU" w:eastAsia="ar-SA"/>
        </w:rPr>
        <w:t xml:space="preserve"> </w:t>
      </w:r>
      <w:r w:rsidRPr="00A77AE4">
        <w:rPr>
          <w:rFonts w:ascii="Times New Roman" w:hAnsi="Times New Roman"/>
          <w:bCs/>
          <w:sz w:val="28"/>
          <w:szCs w:val="28"/>
          <w:lang w:val="tt-RU" w:eastAsia="ar-SA"/>
        </w:rPr>
        <w:t xml:space="preserve">по VI, I позициям (глубокое приседание), </w:t>
      </w:r>
      <w:r w:rsidRPr="00A77AE4">
        <w:rPr>
          <w:rFonts w:ascii="Times New Roman" w:hAnsi="Times New Roman"/>
          <w:bCs/>
          <w:i/>
          <w:sz w:val="28"/>
          <w:szCs w:val="28"/>
          <w:lang w:val="tt-RU" w:eastAsia="ar-SA"/>
        </w:rPr>
        <w:t>Battement tendu</w:t>
      </w:r>
      <w:r w:rsidRPr="00A77AE4">
        <w:rPr>
          <w:rFonts w:ascii="Times New Roman" w:hAnsi="Times New Roman"/>
          <w:bCs/>
          <w:sz w:val="28"/>
          <w:szCs w:val="28"/>
          <w:lang w:val="tt-RU" w:eastAsia="ar-SA"/>
        </w:rPr>
        <w:t xml:space="preserve"> (</w:t>
      </w:r>
      <w:r w:rsidRPr="00A77AE4">
        <w:rPr>
          <w:rFonts w:ascii="Times New Roman" w:hAnsi="Times New Roman"/>
          <w:sz w:val="28"/>
          <w:szCs w:val="28"/>
          <w:lang w:val="tt-RU" w:eastAsia="ar-SA"/>
        </w:rPr>
        <w:t xml:space="preserve">четкое отведение и приведение ноги с яркой работой стопы), </w:t>
      </w:r>
      <w:r w:rsidRPr="00A77AE4">
        <w:rPr>
          <w:rFonts w:ascii="Times New Roman" w:hAnsi="Times New Roman"/>
          <w:i/>
          <w:sz w:val="28"/>
          <w:szCs w:val="28"/>
          <w:lang w:val="tt-RU" w:eastAsia="ar-SA"/>
        </w:rPr>
        <w:t>Battement tendu jete</w:t>
      </w:r>
      <w:r w:rsidRPr="00A77AE4">
        <w:rPr>
          <w:rFonts w:ascii="Times New Roman" w:hAnsi="Times New Roman"/>
          <w:sz w:val="28"/>
          <w:szCs w:val="28"/>
          <w:lang w:val="tt-RU" w:eastAsia="ar-SA"/>
        </w:rPr>
        <w:t xml:space="preserve"> (</w:t>
      </w:r>
      <w:r w:rsidRPr="00A77AE4">
        <w:rPr>
          <w:rFonts w:ascii="Times New Roman" w:hAnsi="Times New Roman"/>
          <w:bCs/>
          <w:sz w:val="28"/>
          <w:szCs w:val="28"/>
          <w:lang w:val="tt-RU" w:eastAsia="ar-SA"/>
        </w:rPr>
        <w:t xml:space="preserve">резкий бросок ноги на 45 градусов), </w:t>
      </w:r>
      <w:r w:rsidRPr="00A77AE4">
        <w:rPr>
          <w:rFonts w:ascii="Times New Roman" w:hAnsi="Times New Roman"/>
          <w:bCs/>
          <w:i/>
          <w:sz w:val="28"/>
          <w:szCs w:val="28"/>
          <w:lang w:val="tt-RU" w:eastAsia="ar-SA"/>
        </w:rPr>
        <w:t xml:space="preserve">Grand </w:t>
      </w:r>
      <w:r w:rsidRPr="00A77AE4">
        <w:rPr>
          <w:rFonts w:ascii="Times New Roman" w:hAnsi="Times New Roman"/>
          <w:i/>
          <w:sz w:val="28"/>
          <w:szCs w:val="28"/>
          <w:lang w:val="tt-RU" w:eastAsia="ar-SA"/>
        </w:rPr>
        <w:t>Battement tendu jete</w:t>
      </w:r>
      <w:r w:rsidRPr="00A77AE4">
        <w:rPr>
          <w:rFonts w:ascii="Times New Roman" w:hAnsi="Times New Roman"/>
          <w:sz w:val="28"/>
          <w:szCs w:val="28"/>
          <w:lang w:val="tt-RU" w:eastAsia="ar-SA"/>
        </w:rPr>
        <w:t xml:space="preserve"> (резкий бросок ноги выше 90 градусов), </w:t>
      </w:r>
      <w:r w:rsidRPr="00A77AE4">
        <w:rPr>
          <w:rFonts w:ascii="Times New Roman" w:hAnsi="Times New Roman"/>
          <w:bCs/>
          <w:i/>
          <w:sz w:val="28"/>
          <w:szCs w:val="28"/>
          <w:lang w:val="tt-RU" w:eastAsia="ar-SA"/>
        </w:rPr>
        <w:t>Releves</w:t>
      </w:r>
      <w:r w:rsidRPr="00A77AE4">
        <w:rPr>
          <w:rFonts w:ascii="Times New Roman" w:hAnsi="Times New Roman"/>
          <w:bCs/>
          <w:sz w:val="28"/>
          <w:szCs w:val="28"/>
          <w:lang w:val="tt-RU" w:eastAsia="ar-SA"/>
        </w:rPr>
        <w:t xml:space="preserve"> (подъем на полупальцы).</w:t>
      </w:r>
      <w:r w:rsidRPr="00A77AE4">
        <w:rPr>
          <w:rFonts w:ascii="Times New Roman" w:hAnsi="Times New Roman"/>
          <w:sz w:val="28"/>
          <w:szCs w:val="28"/>
          <w:lang w:val="tt-RU" w:eastAsia="ar-SA"/>
        </w:rPr>
        <w:t xml:space="preserve"> Уметь методично правильно и музыкально выполнять движения</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5.</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Allegro</w:t>
      </w:r>
      <w:r w:rsidRPr="00A77AE4">
        <w:rPr>
          <w:rFonts w:ascii="Times New Roman" w:hAnsi="Times New Roman"/>
          <w:sz w:val="28"/>
          <w:szCs w:val="28"/>
          <w:lang w:eastAsia="ar-SA"/>
        </w:rPr>
        <w:t xml:space="preserve">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Теория: Понятие </w:t>
      </w:r>
      <w:r w:rsidRPr="00A77AE4">
        <w:rPr>
          <w:rFonts w:ascii="Times New Roman" w:hAnsi="Times New Roman"/>
          <w:bCs/>
          <w:i/>
          <w:sz w:val="28"/>
          <w:szCs w:val="28"/>
          <w:lang w:val="en-US" w:eastAsia="ar-SA"/>
        </w:rPr>
        <w:t>Sotte</w:t>
      </w:r>
      <w:r w:rsidRPr="00A77AE4">
        <w:rPr>
          <w:rFonts w:ascii="Times New Roman" w:hAnsi="Times New Roman"/>
          <w:bCs/>
          <w:sz w:val="28"/>
          <w:szCs w:val="28"/>
          <w:lang w:eastAsia="ar-SA"/>
        </w:rPr>
        <w:t xml:space="preserve"> (</w:t>
      </w:r>
      <w:r w:rsidRPr="00A77AE4">
        <w:rPr>
          <w:rFonts w:ascii="Times New Roman" w:hAnsi="Times New Roman"/>
          <w:sz w:val="28"/>
          <w:szCs w:val="28"/>
          <w:lang w:eastAsia="ar-SA"/>
        </w:rPr>
        <w:t>приземление через носок на пятку (с двух на две).</w:t>
      </w:r>
      <w:r w:rsidRPr="00A77AE4">
        <w:rPr>
          <w:rFonts w:ascii="Times New Roman" w:hAnsi="Times New Roman"/>
          <w:sz w:val="28"/>
          <w:szCs w:val="28"/>
          <w:lang w:val="tt-RU" w:eastAsia="ar-SA"/>
        </w:rPr>
        <w:t xml:space="preserve"> </w:t>
      </w:r>
      <w:r w:rsidRPr="00A77AE4">
        <w:rPr>
          <w:rFonts w:ascii="Times New Roman" w:hAnsi="Times New Roman"/>
          <w:sz w:val="28"/>
          <w:szCs w:val="28"/>
          <w:lang w:eastAsia="ar-SA"/>
        </w:rPr>
        <w:t>Значение  прыжков для развития силы  мышц ног (стоп).</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Практика: Освоение </w:t>
      </w:r>
      <w:r w:rsidRPr="00A77AE4">
        <w:rPr>
          <w:rFonts w:ascii="Times New Roman" w:hAnsi="Times New Roman"/>
          <w:sz w:val="28"/>
          <w:szCs w:val="28"/>
          <w:lang w:eastAsia="ar-SA"/>
        </w:rPr>
        <w:t>прыжков на координацию, прыжков «блинчики» с поджатыми ногами, «мячики»,</w:t>
      </w:r>
      <w:r w:rsidRPr="00A77AE4">
        <w:rPr>
          <w:rFonts w:ascii="Times New Roman" w:hAnsi="Times New Roman"/>
          <w:bCs/>
          <w:sz w:val="28"/>
          <w:szCs w:val="28"/>
          <w:lang w:eastAsia="ar-SA"/>
        </w:rPr>
        <w:t xml:space="preserve"> </w:t>
      </w:r>
      <w:r w:rsidRPr="00A77AE4">
        <w:rPr>
          <w:rFonts w:ascii="Times New Roman" w:hAnsi="Times New Roman"/>
          <w:bCs/>
          <w:i/>
          <w:sz w:val="28"/>
          <w:szCs w:val="28"/>
          <w:lang w:val="en-US" w:eastAsia="ar-SA"/>
        </w:rPr>
        <w:t>Sotte</w:t>
      </w:r>
      <w:r w:rsidRPr="00A77AE4">
        <w:rPr>
          <w:rFonts w:ascii="Times New Roman" w:hAnsi="Times New Roman"/>
          <w:bCs/>
          <w:sz w:val="28"/>
          <w:szCs w:val="28"/>
          <w:lang w:eastAsia="ar-SA"/>
        </w:rPr>
        <w:t>, разножки в сторону.</w:t>
      </w:r>
      <w:r w:rsidRPr="00A77AE4">
        <w:rPr>
          <w:rFonts w:ascii="Times New Roman" w:hAnsi="Times New Roman"/>
          <w:sz w:val="28"/>
          <w:szCs w:val="28"/>
          <w:lang w:eastAsia="ar-SA"/>
        </w:rPr>
        <w:t xml:space="preserve"> В воздухе ноги максимально напряжены и вытянуты.</w:t>
      </w:r>
      <w:r w:rsidRPr="00A77AE4">
        <w:rPr>
          <w:rFonts w:ascii="Times New Roman" w:hAnsi="Times New Roman"/>
          <w:sz w:val="24"/>
          <w:szCs w:val="24"/>
          <w:lang w:eastAsia="ar-SA"/>
        </w:rPr>
        <w:t xml:space="preserve"> </w:t>
      </w:r>
      <w:r w:rsidRPr="00A77AE4">
        <w:rPr>
          <w:rFonts w:ascii="Times New Roman" w:hAnsi="Times New Roman"/>
          <w:sz w:val="28"/>
          <w:szCs w:val="28"/>
          <w:lang w:eastAsia="ar-SA"/>
        </w:rPr>
        <w:t>Уметь правильно выполнять прыжки при подтянутом корпусе.</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6.Кросс по диагонали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Теория:</w:t>
      </w:r>
      <w:r w:rsidRPr="00A77AE4">
        <w:rPr>
          <w:rFonts w:ascii="Times New Roman" w:hAnsi="Times New Roman"/>
          <w:sz w:val="24"/>
          <w:szCs w:val="24"/>
          <w:lang w:eastAsia="ar-SA"/>
        </w:rPr>
        <w:t xml:space="preserve"> </w:t>
      </w:r>
      <w:r w:rsidRPr="00A77AE4">
        <w:rPr>
          <w:rFonts w:ascii="Times New Roman" w:hAnsi="Times New Roman"/>
          <w:sz w:val="28"/>
          <w:szCs w:val="28"/>
          <w:lang w:eastAsia="ar-SA"/>
        </w:rPr>
        <w:t>Знать значение упражнений. Добиваться правильности  их выполнения.</w:t>
      </w:r>
    </w:p>
    <w:p w:rsidR="00A77AE4" w:rsidRPr="00A77AE4" w:rsidRDefault="00A77AE4" w:rsidP="001F729F">
      <w:pPr>
        <w:numPr>
          <w:ilvl w:val="0"/>
          <w:numId w:val="14"/>
        </w:numPr>
        <w:suppressAutoHyphens/>
        <w:spacing w:after="0" w:line="240" w:lineRule="auto"/>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w:t>
      </w:r>
      <w:r w:rsidRPr="00A77AE4">
        <w:rPr>
          <w:rFonts w:ascii="Times New Roman" w:hAnsi="Times New Roman"/>
          <w:bCs/>
          <w:sz w:val="28"/>
          <w:szCs w:val="28"/>
          <w:lang w:eastAsia="ar-SA"/>
        </w:rPr>
        <w:t xml:space="preserve">  Освоение  упражнений </w:t>
      </w:r>
      <w:r w:rsidRPr="00A77AE4">
        <w:rPr>
          <w:rFonts w:ascii="Times New Roman" w:hAnsi="Times New Roman"/>
          <w:bCs/>
          <w:i/>
          <w:sz w:val="28"/>
          <w:szCs w:val="28"/>
          <w:lang w:val="en-US" w:eastAsia="ar-SA"/>
        </w:rPr>
        <w:t>Grand</w:t>
      </w:r>
      <w:r w:rsidRPr="00A77AE4">
        <w:rPr>
          <w:rFonts w:ascii="Times New Roman" w:hAnsi="Times New Roman"/>
          <w:bCs/>
          <w:i/>
          <w:sz w:val="28"/>
          <w:szCs w:val="28"/>
          <w:lang w:eastAsia="ar-SA"/>
        </w:rPr>
        <w:t xml:space="preserve"> </w:t>
      </w:r>
      <w:r w:rsidRPr="00A77AE4">
        <w:rPr>
          <w:rFonts w:ascii="Times New Roman" w:hAnsi="Times New Roman"/>
          <w:i/>
          <w:sz w:val="28"/>
          <w:szCs w:val="28"/>
          <w:lang w:eastAsia="ar-SA"/>
        </w:rPr>
        <w:t>Battement tendu jete</w:t>
      </w:r>
      <w:r w:rsidRPr="00A77AE4">
        <w:rPr>
          <w:rFonts w:ascii="Times New Roman" w:hAnsi="Times New Roman"/>
          <w:sz w:val="28"/>
          <w:szCs w:val="28"/>
          <w:lang w:eastAsia="ar-SA"/>
        </w:rPr>
        <w:t xml:space="preserve"> на всей стопе в разные стороны, </w:t>
      </w:r>
      <w:r w:rsidRPr="00A77AE4">
        <w:rPr>
          <w:rFonts w:ascii="Times New Roman" w:hAnsi="Times New Roman"/>
          <w:bCs/>
          <w:i/>
          <w:sz w:val="28"/>
          <w:szCs w:val="28"/>
          <w:lang w:val="en-US" w:eastAsia="ar-SA"/>
        </w:rPr>
        <w:t>Grand</w:t>
      </w:r>
      <w:r w:rsidRPr="00A77AE4">
        <w:rPr>
          <w:rFonts w:ascii="Times New Roman" w:hAnsi="Times New Roman"/>
          <w:bCs/>
          <w:i/>
          <w:sz w:val="28"/>
          <w:szCs w:val="28"/>
          <w:lang w:eastAsia="ar-SA"/>
        </w:rPr>
        <w:t xml:space="preserve"> </w:t>
      </w:r>
      <w:r w:rsidRPr="00A77AE4">
        <w:rPr>
          <w:rFonts w:ascii="Times New Roman" w:hAnsi="Times New Roman"/>
          <w:i/>
          <w:sz w:val="28"/>
          <w:szCs w:val="28"/>
          <w:lang w:eastAsia="ar-SA"/>
        </w:rPr>
        <w:t>Battement tendu jete</w:t>
      </w:r>
      <w:r w:rsidRPr="00A77AE4">
        <w:rPr>
          <w:rFonts w:ascii="Times New Roman" w:hAnsi="Times New Roman"/>
          <w:sz w:val="28"/>
          <w:szCs w:val="28"/>
          <w:lang w:eastAsia="ar-SA"/>
        </w:rPr>
        <w:t xml:space="preserve"> на полупальцах в разные стороны, </w:t>
      </w:r>
      <w:r w:rsidRPr="00A77AE4">
        <w:rPr>
          <w:rFonts w:ascii="Times New Roman" w:hAnsi="Times New Roman"/>
          <w:bCs/>
          <w:i/>
          <w:sz w:val="28"/>
          <w:szCs w:val="28"/>
          <w:lang w:val="en-US" w:eastAsia="ar-SA"/>
        </w:rPr>
        <w:t>Grand</w:t>
      </w:r>
      <w:r w:rsidRPr="00A77AE4">
        <w:rPr>
          <w:rFonts w:ascii="Times New Roman" w:hAnsi="Times New Roman"/>
          <w:bCs/>
          <w:i/>
          <w:sz w:val="28"/>
          <w:szCs w:val="28"/>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tendu</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jete</w:t>
      </w:r>
      <w:r w:rsidRPr="00A77AE4">
        <w:rPr>
          <w:rFonts w:ascii="Times New Roman" w:hAnsi="Times New Roman"/>
          <w:i/>
          <w:sz w:val="28"/>
          <w:szCs w:val="28"/>
          <w:lang w:eastAsia="ar-SA"/>
        </w:rPr>
        <w:t xml:space="preserve"> на </w:t>
      </w:r>
      <w:r w:rsidRPr="00A77AE4">
        <w:rPr>
          <w:rFonts w:ascii="Times New Roman" w:hAnsi="Times New Roman"/>
          <w:i/>
          <w:sz w:val="28"/>
          <w:szCs w:val="28"/>
          <w:lang w:val="en-US" w:eastAsia="ar-SA"/>
        </w:rPr>
        <w:t>plie</w:t>
      </w:r>
      <w:r w:rsidRPr="00A77AE4">
        <w:rPr>
          <w:rFonts w:ascii="Times New Roman" w:hAnsi="Times New Roman"/>
          <w:sz w:val="28"/>
          <w:szCs w:val="28"/>
          <w:lang w:eastAsia="ar-SA"/>
        </w:rPr>
        <w:t xml:space="preserve"> в разные стороны, колесо.</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7.Основные танцевальные ходы и движения, подготовка к движениям (4ч.)</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Теория: Понятие </w:t>
      </w:r>
      <w:r w:rsidRPr="00A77AE4">
        <w:rPr>
          <w:rFonts w:ascii="Times New Roman" w:hAnsi="Times New Roman"/>
          <w:i/>
          <w:sz w:val="28"/>
          <w:szCs w:val="28"/>
          <w:lang w:val="en-US" w:eastAsia="ar-SA"/>
        </w:rPr>
        <w:t>touch</w:t>
      </w:r>
      <w:r w:rsidRPr="00A77AE4">
        <w:rPr>
          <w:rFonts w:ascii="Times New Roman" w:hAnsi="Times New Roman"/>
          <w:sz w:val="28"/>
          <w:szCs w:val="28"/>
          <w:lang w:eastAsia="ar-SA"/>
        </w:rPr>
        <w:t xml:space="preserve"> (приставной шаг без смещения), </w:t>
      </w:r>
      <w:r w:rsidRPr="00A77AE4">
        <w:rPr>
          <w:rFonts w:ascii="Times New Roman" w:hAnsi="Times New Roman"/>
          <w:sz w:val="28"/>
          <w:szCs w:val="28"/>
          <w:lang w:val="en-US" w:eastAsia="ar-SA"/>
        </w:rPr>
        <w:t>step</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touch</w:t>
      </w:r>
      <w:r w:rsidRPr="00A77AE4">
        <w:rPr>
          <w:rFonts w:ascii="Times New Roman" w:hAnsi="Times New Roman"/>
          <w:sz w:val="28"/>
          <w:szCs w:val="28"/>
          <w:lang w:eastAsia="ar-SA"/>
        </w:rPr>
        <w:t xml:space="preserve"> (приставной шаг со смещением), шаг с </w:t>
      </w:r>
      <w:r w:rsidRPr="00A77AE4">
        <w:rPr>
          <w:rFonts w:ascii="Times New Roman" w:hAnsi="Times New Roman"/>
          <w:i/>
          <w:sz w:val="28"/>
          <w:szCs w:val="28"/>
          <w:lang w:val="en-US" w:eastAsia="ar-SA"/>
        </w:rPr>
        <w:t>pase</w:t>
      </w:r>
      <w:r w:rsidRPr="00A77AE4">
        <w:rPr>
          <w:rFonts w:ascii="Times New Roman" w:hAnsi="Times New Roman"/>
          <w:i/>
          <w:sz w:val="28"/>
          <w:szCs w:val="28"/>
          <w:lang w:eastAsia="ar-SA"/>
        </w:rPr>
        <w:t>.</w:t>
      </w:r>
    </w:p>
    <w:p w:rsidR="00A77AE4" w:rsidRPr="00A77AE4" w:rsidRDefault="00A77AE4" w:rsidP="001F729F">
      <w:pPr>
        <w:numPr>
          <w:ilvl w:val="0"/>
          <w:numId w:val="14"/>
        </w:numPr>
        <w:suppressAutoHyphens/>
        <w:spacing w:after="0" w:line="240" w:lineRule="auto"/>
        <w:contextualSpacing/>
        <w:jc w:val="both"/>
        <w:rPr>
          <w:rFonts w:ascii="Times New Roman" w:hAnsi="Times New Roman"/>
          <w:color w:val="FF0000"/>
          <w:sz w:val="28"/>
          <w:szCs w:val="28"/>
          <w:lang w:val="tt-RU" w:eastAsia="ar-SA"/>
        </w:rPr>
      </w:pPr>
      <w:r w:rsidRPr="00A77AE4">
        <w:rPr>
          <w:rFonts w:ascii="Times New Roman" w:hAnsi="Times New Roman"/>
          <w:sz w:val="28"/>
          <w:szCs w:val="28"/>
          <w:lang w:val="tt-RU" w:eastAsia="ar-SA"/>
        </w:rPr>
        <w:t>Практика: Освоение</w:t>
      </w:r>
      <w:r w:rsidRPr="00A77AE4">
        <w:rPr>
          <w:rFonts w:ascii="Times New Roman" w:hAnsi="Times New Roman"/>
          <w:sz w:val="28"/>
          <w:szCs w:val="28"/>
          <w:lang w:eastAsia="ar-SA"/>
        </w:rPr>
        <w:t xml:space="preserve"> приставного шага без смещения – </w:t>
      </w:r>
      <w:r w:rsidRPr="00A77AE4">
        <w:rPr>
          <w:rFonts w:ascii="Times New Roman" w:hAnsi="Times New Roman"/>
          <w:i/>
          <w:sz w:val="28"/>
          <w:szCs w:val="28"/>
          <w:lang w:val="en-US" w:eastAsia="ar-SA"/>
        </w:rPr>
        <w:t>touch</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приставного шага со смещением – </w:t>
      </w:r>
      <w:r w:rsidRPr="00A77AE4">
        <w:rPr>
          <w:rFonts w:ascii="Times New Roman" w:hAnsi="Times New Roman"/>
          <w:i/>
          <w:sz w:val="28"/>
          <w:szCs w:val="28"/>
          <w:lang w:val="en-US" w:eastAsia="ar-SA"/>
        </w:rPr>
        <w:t>step</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touch</w:t>
      </w:r>
      <w:r w:rsidRPr="00A77AE4">
        <w:rPr>
          <w:rFonts w:ascii="Times New Roman" w:hAnsi="Times New Roman"/>
          <w:sz w:val="28"/>
          <w:szCs w:val="28"/>
          <w:lang w:eastAsia="ar-SA"/>
        </w:rPr>
        <w:t xml:space="preserve">, шага с </w:t>
      </w:r>
      <w:r w:rsidRPr="00A77AE4">
        <w:rPr>
          <w:rFonts w:ascii="Times New Roman" w:hAnsi="Times New Roman"/>
          <w:i/>
          <w:sz w:val="28"/>
          <w:szCs w:val="28"/>
          <w:lang w:val="en-US" w:eastAsia="ar-SA"/>
        </w:rPr>
        <w:t>pase</w:t>
      </w:r>
      <w:r w:rsidRPr="00A77AE4">
        <w:rPr>
          <w:rFonts w:ascii="Times New Roman" w:hAnsi="Times New Roman"/>
          <w:sz w:val="28"/>
          <w:szCs w:val="28"/>
          <w:lang w:eastAsia="ar-SA"/>
        </w:rPr>
        <w:t xml:space="preserve"> (переносим вес тела на левую ногу, выходя на полупалец правой. По правой голени ведем правый носок к левому колену).</w:t>
      </w:r>
      <w:r w:rsidRPr="00A77AE4">
        <w:rPr>
          <w:rFonts w:ascii="Times New Roman" w:hAnsi="Times New Roman"/>
          <w:color w:val="FF0000"/>
          <w:sz w:val="24"/>
          <w:szCs w:val="24"/>
          <w:lang w:eastAsia="ar-SA"/>
        </w:rPr>
        <w:t xml:space="preserve"> </w:t>
      </w:r>
      <w:r w:rsidRPr="00A77AE4">
        <w:rPr>
          <w:rFonts w:ascii="Times New Roman" w:hAnsi="Times New Roman"/>
          <w:sz w:val="28"/>
          <w:szCs w:val="28"/>
          <w:lang w:eastAsia="ar-SA"/>
        </w:rPr>
        <w:t>Скользящий шаг с оттяжкой. Уметь использовать движения в танцевальных комбинациях. Добиваться правильности выполнения упражнений.</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8.Партерная гимнастика.</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Теория :</w:t>
      </w:r>
      <w:r w:rsidRPr="00A77AE4">
        <w:rPr>
          <w:rFonts w:ascii="Times New Roman" w:hAnsi="Times New Roman"/>
          <w:sz w:val="28"/>
          <w:szCs w:val="28"/>
          <w:lang w:eastAsia="ar-SA"/>
        </w:rPr>
        <w:t xml:space="preserve"> Функции и значение партерной гимнастики для развития опорно-двигательного аппарата обучающихся.</w:t>
      </w:r>
    </w:p>
    <w:p w:rsidR="00A77AE4" w:rsidRPr="00A77AE4" w:rsidRDefault="00A77AE4" w:rsidP="001F729F">
      <w:pPr>
        <w:numPr>
          <w:ilvl w:val="0"/>
          <w:numId w:val="29"/>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w:t>
      </w:r>
      <w:r w:rsidRPr="00A77AE4">
        <w:rPr>
          <w:rFonts w:ascii="Times New Roman" w:hAnsi="Times New Roman"/>
          <w:sz w:val="28"/>
          <w:szCs w:val="28"/>
          <w:lang w:eastAsia="ar-SA"/>
        </w:rPr>
        <w:t xml:space="preserve"> Упражнения на напряжение и расслабление мышц тела (лежа на спине, вытягивать ноги и пальцы ног; напрягать все мышцы тела и расслаблять их). Упражнение для стоп (лежа на спине, медленно вытягивать стопы ног от себя и на себя, при этом сконцентрировать все внимание на подколенных и голеностопных мышцах). Упражнения для укрепления мышц спины и брюшного пресса путем перегиба назад (упражнение «ящерица»: лежа на животе, руки вдоль корпуса, поднять ноги вверх как </w:t>
      </w:r>
      <w:r w:rsidRPr="00A77AE4">
        <w:rPr>
          <w:rFonts w:ascii="Times New Roman" w:hAnsi="Times New Roman"/>
          <w:sz w:val="28"/>
          <w:szCs w:val="28"/>
          <w:lang w:eastAsia="ar-SA"/>
        </w:rPr>
        <w:lastRenderedPageBreak/>
        <w:t>можно выше). Упражнение на укрепление брюшного пресса путем наклонов вперед (упражнение «книжка»: сидя на полу, не сгибая ног, нагнуться вперед и коснуться грудью ноги. Стопы при этом могут быть натянуты на себя и от себя). Упражнения для развития гибкости плеч и поясного суставов (стоя на коленях, согнуть спину назад и вытянутыми руками достать до носка ноги. Медленно перебирая руками, взяться за колени, бедра должны быть максимально выдвинуты вперед). Упражнения на исправление осанки («кошечка», «лодочка»). Упражнение «орешек» (сидя на полу, максимально обнять себя руками, голову прижать к коленям. В таком собранном положении перекатиться на спину и обратно). Упражнение «улитка» (лежа на спине, руки вытянуты вдоль корпуса, поставить прямые ноги за голову и вернуть в исходное положение. Его можно комбинировать с движением «березка»). Упражнение «лисичка» (сидя на пятках, руками за спиной взять локоть, поочередно перекатываться справа налево и наоборот). Упражнения «лягушка» (лежа на животе, согнуть ноги в выворотное положение. Постараться достать внутренней частью бедра пол, при этом не размыкать стопы). Упражнение «велосипед» (сидя на полу, поднять ноги на 45 градусов и исполнять круговые движения, при этом ноги к полу не опускаются, руки находятся на талии).</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9.Растяжка.</w:t>
      </w:r>
    </w:p>
    <w:p w:rsidR="00A77AE4" w:rsidRPr="00A77AE4" w:rsidRDefault="00A77AE4" w:rsidP="001F729F">
      <w:pPr>
        <w:numPr>
          <w:ilvl w:val="0"/>
          <w:numId w:val="23"/>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Теория:</w:t>
      </w:r>
      <w:r w:rsidRPr="00A77AE4">
        <w:rPr>
          <w:rFonts w:ascii="Times New Roman" w:hAnsi="Times New Roman"/>
          <w:sz w:val="28"/>
          <w:szCs w:val="28"/>
          <w:lang w:eastAsia="ar-SA"/>
        </w:rPr>
        <w:t xml:space="preserve"> Знать методику исполнения, значение растяжки. Опасные ошибки.</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w:t>
      </w:r>
      <w:r w:rsidRPr="00A77AE4">
        <w:rPr>
          <w:rFonts w:ascii="Times New Roman" w:hAnsi="Times New Roman"/>
          <w:sz w:val="28"/>
          <w:szCs w:val="28"/>
          <w:lang w:eastAsia="ar-SA"/>
        </w:rPr>
        <w:t xml:space="preserve">  Освоение упражнений на развитие выворотности ног и танцевального шага (растяжка мышц бедра, растяжка на поперечный шпагат, на продольный шпагат). Максимально правильно растягивать мышцы, стремиться сесть на шпагат.</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10.Итоговое занятие.</w:t>
      </w:r>
    </w:p>
    <w:p w:rsidR="00A77AE4" w:rsidRPr="00182B5C"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 : Итоговая аттестация хореографических навыков обучающихся  по разделу программы “Эстрадный танец”</w:t>
      </w:r>
      <w:r w:rsidR="00182B5C">
        <w:rPr>
          <w:rFonts w:ascii="Times New Roman" w:hAnsi="Times New Roman"/>
          <w:sz w:val="28"/>
          <w:szCs w:val="28"/>
          <w:lang w:val="tt-RU" w:eastAsia="ar-SA"/>
        </w:rPr>
        <w:t>. Форма контроля занятия: зачет.</w:t>
      </w:r>
    </w:p>
    <w:p w:rsidR="00182B5C" w:rsidRPr="00A77AE4" w:rsidRDefault="00182B5C" w:rsidP="00A77AE4">
      <w:pPr>
        <w:suppressAutoHyphens/>
        <w:spacing w:after="0" w:line="240" w:lineRule="auto"/>
        <w:jc w:val="both"/>
        <w:rPr>
          <w:rFonts w:ascii="Times New Roman" w:hAnsi="Times New Roman"/>
          <w:sz w:val="28"/>
          <w:szCs w:val="28"/>
          <w:lang w:val="tt-RU" w:eastAsia="ar-SA"/>
        </w:rPr>
      </w:pPr>
    </w:p>
    <w:p w:rsidR="00A77AE4" w:rsidRPr="00A77AE4" w:rsidRDefault="00206B43" w:rsidP="00A77AE4">
      <w:pPr>
        <w:suppressAutoHyphens/>
        <w:spacing w:after="0" w:line="240" w:lineRule="auto"/>
        <w:jc w:val="center"/>
        <w:rPr>
          <w:rFonts w:ascii="Times New Roman" w:hAnsi="Times New Roman"/>
          <w:b/>
          <w:sz w:val="28"/>
          <w:szCs w:val="28"/>
          <w:lang w:eastAsia="ar-SA"/>
        </w:rPr>
      </w:pPr>
      <w:r>
        <w:rPr>
          <w:rFonts w:ascii="Times New Roman" w:hAnsi="Times New Roman"/>
          <w:b/>
          <w:sz w:val="28"/>
          <w:szCs w:val="28"/>
          <w:lang w:eastAsia="ar-SA"/>
        </w:rPr>
        <w:t xml:space="preserve">Учебный </w:t>
      </w:r>
      <w:r w:rsidR="00587998">
        <w:rPr>
          <w:rFonts w:ascii="Times New Roman" w:hAnsi="Times New Roman"/>
          <w:b/>
          <w:sz w:val="28"/>
          <w:szCs w:val="28"/>
          <w:lang w:eastAsia="ar-SA"/>
        </w:rPr>
        <w:t>план десятого</w:t>
      </w:r>
      <w:r w:rsidR="00A77AE4" w:rsidRPr="00A77AE4">
        <w:rPr>
          <w:rFonts w:ascii="Times New Roman" w:hAnsi="Times New Roman"/>
          <w:b/>
          <w:sz w:val="28"/>
          <w:szCs w:val="28"/>
          <w:lang w:eastAsia="ar-SA"/>
        </w:rPr>
        <w:t xml:space="preserve"> года обучения</w:t>
      </w:r>
    </w:p>
    <w:p w:rsidR="00A77AE4" w:rsidRPr="00A77AE4" w:rsidRDefault="00A77AE4" w:rsidP="00A77AE4">
      <w:pPr>
        <w:suppressAutoHyphens/>
        <w:spacing w:after="0" w:line="240" w:lineRule="auto"/>
        <w:jc w:val="center"/>
        <w:rPr>
          <w:rFonts w:ascii="Times New Roman" w:hAnsi="Times New Roman"/>
          <w:b/>
          <w:sz w:val="28"/>
          <w:szCs w:val="28"/>
          <w:lang w:eastAsia="ar-SA"/>
        </w:rPr>
      </w:pPr>
    </w:p>
    <w:tbl>
      <w:tblPr>
        <w:tblW w:w="8441" w:type="dxa"/>
        <w:jc w:val="center"/>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Look w:val="0000" w:firstRow="0" w:lastRow="0" w:firstColumn="0" w:lastColumn="0" w:noHBand="0" w:noVBand="0"/>
      </w:tblPr>
      <w:tblGrid>
        <w:gridCol w:w="624"/>
        <w:gridCol w:w="2523"/>
        <w:gridCol w:w="1063"/>
        <w:gridCol w:w="1074"/>
        <w:gridCol w:w="1253"/>
        <w:gridCol w:w="1904"/>
      </w:tblGrid>
      <w:tr w:rsidR="00A77AE4" w:rsidRPr="00A77AE4" w:rsidTr="00CA0D05">
        <w:trPr>
          <w:jc w:val="center"/>
        </w:trPr>
        <w:tc>
          <w:tcPr>
            <w:tcW w:w="624" w:type="dxa"/>
            <w:vMerge w:val="restart"/>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w:t>
            </w:r>
          </w:p>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п/п</w:t>
            </w:r>
          </w:p>
        </w:tc>
        <w:tc>
          <w:tcPr>
            <w:tcW w:w="2523" w:type="dxa"/>
            <w:vMerge w:val="restart"/>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 xml:space="preserve">Название раздела, темы </w:t>
            </w:r>
          </w:p>
        </w:tc>
        <w:tc>
          <w:tcPr>
            <w:tcW w:w="3390" w:type="dxa"/>
            <w:gridSpan w:val="3"/>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Количество часов</w:t>
            </w:r>
          </w:p>
        </w:tc>
        <w:tc>
          <w:tcPr>
            <w:tcW w:w="1904" w:type="dxa"/>
            <w:vMerge w:val="restart"/>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Форма аттестации/ контроля</w:t>
            </w:r>
          </w:p>
        </w:tc>
      </w:tr>
      <w:tr w:rsidR="00A77AE4" w:rsidRPr="00A77AE4" w:rsidTr="00CA0D05">
        <w:trPr>
          <w:trHeight w:val="515"/>
          <w:jc w:val="center"/>
        </w:trPr>
        <w:tc>
          <w:tcPr>
            <w:tcW w:w="624" w:type="dxa"/>
            <w:vMerge/>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p>
        </w:tc>
        <w:tc>
          <w:tcPr>
            <w:tcW w:w="2523" w:type="dxa"/>
            <w:vMerge/>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p>
        </w:tc>
        <w:tc>
          <w:tcPr>
            <w:tcW w:w="1063" w:type="dxa"/>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 xml:space="preserve">Всего </w:t>
            </w:r>
          </w:p>
        </w:tc>
        <w:tc>
          <w:tcPr>
            <w:tcW w:w="1074" w:type="dxa"/>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 xml:space="preserve">Теория </w:t>
            </w:r>
          </w:p>
        </w:tc>
        <w:tc>
          <w:tcPr>
            <w:tcW w:w="1253" w:type="dxa"/>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 xml:space="preserve">Практика </w:t>
            </w:r>
          </w:p>
        </w:tc>
        <w:tc>
          <w:tcPr>
            <w:tcW w:w="1904" w:type="dxa"/>
            <w:vMerge/>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p>
        </w:tc>
      </w:tr>
      <w:tr w:rsidR="00A77AE4" w:rsidRPr="00A77AE4" w:rsidTr="00CA0D05">
        <w:trPr>
          <w:jc w:val="center"/>
        </w:trPr>
        <w:tc>
          <w:tcPr>
            <w:tcW w:w="624"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b/>
                <w:sz w:val="24"/>
                <w:szCs w:val="24"/>
                <w:lang w:val="en-US" w:eastAsia="ar-SA"/>
              </w:rPr>
            </w:pPr>
            <w:r w:rsidRPr="00A77AE4">
              <w:rPr>
                <w:rFonts w:ascii="Times New Roman" w:hAnsi="Times New Roman"/>
                <w:b/>
                <w:sz w:val="24"/>
                <w:szCs w:val="24"/>
                <w:lang w:val="en-US" w:eastAsia="ar-SA"/>
              </w:rPr>
              <w:t>I</w:t>
            </w:r>
          </w:p>
        </w:tc>
        <w:tc>
          <w:tcPr>
            <w:tcW w:w="2523" w:type="dxa"/>
            <w:shd w:val="clear" w:color="auto" w:fill="D9D9D9" w:themeFill="background1" w:themeFillShade="D9"/>
            <w:vAlign w:val="center"/>
          </w:tcPr>
          <w:p w:rsidR="00A77AE4" w:rsidRPr="00A77AE4" w:rsidRDefault="00A77AE4" w:rsidP="00A77AE4">
            <w:pPr>
              <w:suppressAutoHyphens/>
              <w:spacing w:after="0" w:line="240" w:lineRule="auto"/>
              <w:rPr>
                <w:rFonts w:ascii="Times New Roman" w:hAnsi="Times New Roman"/>
                <w:b/>
                <w:sz w:val="24"/>
                <w:szCs w:val="24"/>
                <w:lang w:eastAsia="ar-SA"/>
              </w:rPr>
            </w:pPr>
            <w:r w:rsidRPr="00A77AE4">
              <w:rPr>
                <w:rFonts w:ascii="Times New Roman" w:hAnsi="Times New Roman"/>
                <w:b/>
                <w:sz w:val="24"/>
                <w:szCs w:val="24"/>
                <w:lang w:eastAsia="ar-SA"/>
              </w:rPr>
              <w:t>Классический танец</w:t>
            </w:r>
          </w:p>
        </w:tc>
        <w:tc>
          <w:tcPr>
            <w:tcW w:w="1063"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18</w:t>
            </w:r>
          </w:p>
        </w:tc>
        <w:tc>
          <w:tcPr>
            <w:tcW w:w="1074"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3</w:t>
            </w:r>
          </w:p>
        </w:tc>
        <w:tc>
          <w:tcPr>
            <w:tcW w:w="1253"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15</w:t>
            </w:r>
          </w:p>
        </w:tc>
        <w:tc>
          <w:tcPr>
            <w:tcW w:w="1904" w:type="dxa"/>
            <w:shd w:val="clear" w:color="auto" w:fill="D9D9D9" w:themeFill="background1" w:themeFillShade="D9"/>
          </w:tcPr>
          <w:p w:rsidR="00A77AE4" w:rsidRPr="00A77AE4" w:rsidRDefault="00A77AE4" w:rsidP="00A77AE4">
            <w:pPr>
              <w:suppressAutoHyphens/>
              <w:spacing w:after="0" w:line="240" w:lineRule="auto"/>
              <w:jc w:val="center"/>
              <w:rPr>
                <w:rFonts w:ascii="Times New Roman" w:hAnsi="Times New Roman"/>
                <w:sz w:val="24"/>
                <w:szCs w:val="24"/>
                <w:lang w:eastAsia="ar-SA"/>
              </w:rPr>
            </w:pPr>
          </w:p>
        </w:tc>
      </w:tr>
      <w:tr w:rsidR="00A77AE4" w:rsidRPr="00A77AE4" w:rsidTr="00CA0D05">
        <w:trPr>
          <w:jc w:val="center"/>
        </w:trPr>
        <w:tc>
          <w:tcPr>
            <w:tcW w:w="624"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1</w:t>
            </w:r>
          </w:p>
        </w:tc>
        <w:tc>
          <w:tcPr>
            <w:tcW w:w="2523" w:type="dxa"/>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eastAsia="ar-SA"/>
              </w:rPr>
              <w:t>Экзерсис у станка</w:t>
            </w:r>
          </w:p>
        </w:tc>
        <w:tc>
          <w:tcPr>
            <w:tcW w:w="1063" w:type="dxa"/>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1</w:t>
            </w:r>
            <w:r w:rsidRPr="00A77AE4">
              <w:rPr>
                <w:rFonts w:ascii="Times New Roman" w:hAnsi="Times New Roman"/>
                <w:sz w:val="24"/>
                <w:szCs w:val="24"/>
                <w:lang w:eastAsia="ar-SA"/>
              </w:rPr>
              <w:t>0</w:t>
            </w:r>
          </w:p>
        </w:tc>
        <w:tc>
          <w:tcPr>
            <w:tcW w:w="1074" w:type="dxa"/>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1253" w:type="dxa"/>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9</w:t>
            </w:r>
          </w:p>
        </w:tc>
        <w:tc>
          <w:tcPr>
            <w:tcW w:w="1904" w:type="dxa"/>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Контрольное занятие</w:t>
            </w:r>
          </w:p>
        </w:tc>
      </w:tr>
      <w:tr w:rsidR="00A77AE4" w:rsidRPr="00A77AE4" w:rsidTr="00CA0D05">
        <w:trPr>
          <w:jc w:val="center"/>
        </w:trPr>
        <w:tc>
          <w:tcPr>
            <w:tcW w:w="624"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2.</w:t>
            </w:r>
          </w:p>
        </w:tc>
        <w:tc>
          <w:tcPr>
            <w:tcW w:w="2523" w:type="dxa"/>
            <w:vAlign w:val="center"/>
          </w:tcPr>
          <w:p w:rsidR="00A77AE4" w:rsidRPr="00A77AE4" w:rsidRDefault="00A77AE4" w:rsidP="00A77AE4">
            <w:pPr>
              <w:suppressAutoHyphens/>
              <w:spacing w:after="0" w:line="240" w:lineRule="auto"/>
              <w:rPr>
                <w:rFonts w:ascii="Times New Roman" w:hAnsi="Times New Roman"/>
                <w:b/>
                <w:sz w:val="24"/>
                <w:szCs w:val="24"/>
                <w:lang w:eastAsia="ar-SA"/>
              </w:rPr>
            </w:pPr>
            <w:r w:rsidRPr="00A77AE4">
              <w:rPr>
                <w:rFonts w:ascii="Times New Roman" w:hAnsi="Times New Roman"/>
                <w:sz w:val="24"/>
                <w:szCs w:val="24"/>
                <w:lang w:eastAsia="ar-SA"/>
              </w:rPr>
              <w:t>Экзерсис на середине зала</w:t>
            </w:r>
          </w:p>
        </w:tc>
        <w:tc>
          <w:tcPr>
            <w:tcW w:w="1063" w:type="dxa"/>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4</w:t>
            </w:r>
          </w:p>
        </w:tc>
        <w:tc>
          <w:tcPr>
            <w:tcW w:w="1074" w:type="dxa"/>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1253" w:type="dxa"/>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3</w:t>
            </w:r>
          </w:p>
        </w:tc>
        <w:tc>
          <w:tcPr>
            <w:tcW w:w="1904" w:type="dxa"/>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Творческий просмотр</w:t>
            </w:r>
          </w:p>
        </w:tc>
      </w:tr>
      <w:tr w:rsidR="00A77AE4" w:rsidRPr="00A77AE4" w:rsidTr="00CA0D05">
        <w:trPr>
          <w:jc w:val="center"/>
        </w:trPr>
        <w:tc>
          <w:tcPr>
            <w:tcW w:w="624"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3</w:t>
            </w:r>
          </w:p>
        </w:tc>
        <w:tc>
          <w:tcPr>
            <w:tcW w:w="2523" w:type="dxa"/>
            <w:vAlign w:val="center"/>
          </w:tcPr>
          <w:p w:rsidR="00A77AE4" w:rsidRPr="00A77AE4" w:rsidRDefault="00A77AE4" w:rsidP="00A77AE4">
            <w:pPr>
              <w:suppressAutoHyphens/>
              <w:spacing w:after="0" w:line="240" w:lineRule="auto"/>
              <w:rPr>
                <w:rFonts w:ascii="Times New Roman" w:hAnsi="Times New Roman"/>
                <w:sz w:val="24"/>
                <w:szCs w:val="24"/>
                <w:lang w:val="tt-RU" w:eastAsia="ar-SA"/>
              </w:rPr>
            </w:pPr>
            <w:r w:rsidRPr="00A77AE4">
              <w:rPr>
                <w:rFonts w:ascii="Times New Roman" w:hAnsi="Times New Roman"/>
                <w:sz w:val="24"/>
                <w:szCs w:val="24"/>
                <w:lang w:val="en-US" w:eastAsia="ar-SA"/>
              </w:rPr>
              <w:t>Allegro</w:t>
            </w:r>
          </w:p>
        </w:tc>
        <w:tc>
          <w:tcPr>
            <w:tcW w:w="1063"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2</w:t>
            </w:r>
          </w:p>
        </w:tc>
        <w:tc>
          <w:tcPr>
            <w:tcW w:w="1074"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1</w:t>
            </w:r>
          </w:p>
        </w:tc>
        <w:tc>
          <w:tcPr>
            <w:tcW w:w="1253"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1</w:t>
            </w:r>
          </w:p>
          <w:p w:rsidR="00A77AE4" w:rsidRPr="00A77AE4" w:rsidRDefault="00A77AE4" w:rsidP="00A77AE4">
            <w:pPr>
              <w:suppressAutoHyphens/>
              <w:spacing w:after="0" w:line="240" w:lineRule="auto"/>
              <w:jc w:val="center"/>
              <w:rPr>
                <w:rFonts w:ascii="Times New Roman" w:hAnsi="Times New Roman"/>
                <w:sz w:val="24"/>
                <w:szCs w:val="24"/>
                <w:lang w:val="tt-RU" w:eastAsia="ar-SA"/>
              </w:rPr>
            </w:pPr>
          </w:p>
        </w:tc>
        <w:tc>
          <w:tcPr>
            <w:tcW w:w="1904" w:type="dxa"/>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Конкурс «Выше всех»</w:t>
            </w:r>
          </w:p>
        </w:tc>
      </w:tr>
      <w:tr w:rsidR="00A77AE4" w:rsidRPr="00A77AE4" w:rsidTr="00CA0D05">
        <w:trPr>
          <w:jc w:val="center"/>
        </w:trPr>
        <w:tc>
          <w:tcPr>
            <w:tcW w:w="624"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4.</w:t>
            </w:r>
          </w:p>
        </w:tc>
        <w:tc>
          <w:tcPr>
            <w:tcW w:w="2523" w:type="dxa"/>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eastAsia="ar-SA"/>
              </w:rPr>
              <w:t>Итоговое занятие</w:t>
            </w:r>
          </w:p>
        </w:tc>
        <w:tc>
          <w:tcPr>
            <w:tcW w:w="1063"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2</w:t>
            </w:r>
          </w:p>
        </w:tc>
        <w:tc>
          <w:tcPr>
            <w:tcW w:w="1074"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w:t>
            </w:r>
          </w:p>
        </w:tc>
        <w:tc>
          <w:tcPr>
            <w:tcW w:w="1253"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2</w:t>
            </w:r>
          </w:p>
        </w:tc>
        <w:tc>
          <w:tcPr>
            <w:tcW w:w="1904" w:type="dxa"/>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Зачет</w:t>
            </w:r>
          </w:p>
        </w:tc>
      </w:tr>
      <w:tr w:rsidR="00A77AE4" w:rsidRPr="00A77AE4" w:rsidTr="00CA0D05">
        <w:trPr>
          <w:jc w:val="center"/>
        </w:trPr>
        <w:tc>
          <w:tcPr>
            <w:tcW w:w="624"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b/>
                <w:sz w:val="24"/>
                <w:szCs w:val="24"/>
                <w:lang w:eastAsia="ar-SA"/>
              </w:rPr>
            </w:pPr>
            <w:r w:rsidRPr="00A77AE4">
              <w:rPr>
                <w:rFonts w:ascii="Times New Roman" w:hAnsi="Times New Roman"/>
                <w:b/>
                <w:sz w:val="24"/>
                <w:szCs w:val="24"/>
                <w:lang w:val="en-US" w:eastAsia="ar-SA"/>
              </w:rPr>
              <w:t>II</w:t>
            </w:r>
            <w:r w:rsidRPr="00A77AE4">
              <w:rPr>
                <w:rFonts w:ascii="Times New Roman" w:hAnsi="Times New Roman"/>
                <w:b/>
                <w:sz w:val="24"/>
                <w:szCs w:val="24"/>
                <w:lang w:eastAsia="ar-SA"/>
              </w:rPr>
              <w:t>.</w:t>
            </w:r>
          </w:p>
        </w:tc>
        <w:tc>
          <w:tcPr>
            <w:tcW w:w="2523" w:type="dxa"/>
            <w:shd w:val="clear" w:color="auto" w:fill="D9D9D9" w:themeFill="background1" w:themeFillShade="D9"/>
            <w:vAlign w:val="center"/>
          </w:tcPr>
          <w:p w:rsidR="00A77AE4" w:rsidRPr="00A77AE4" w:rsidRDefault="00A77AE4" w:rsidP="00A77AE4">
            <w:pPr>
              <w:suppressAutoHyphens/>
              <w:spacing w:after="0" w:line="240" w:lineRule="auto"/>
              <w:rPr>
                <w:rFonts w:ascii="Times New Roman" w:hAnsi="Times New Roman"/>
                <w:b/>
                <w:sz w:val="24"/>
                <w:szCs w:val="24"/>
                <w:lang w:eastAsia="ar-SA"/>
              </w:rPr>
            </w:pPr>
            <w:r w:rsidRPr="00A77AE4">
              <w:rPr>
                <w:rFonts w:ascii="Times New Roman" w:hAnsi="Times New Roman"/>
                <w:b/>
                <w:sz w:val="24"/>
                <w:szCs w:val="24"/>
                <w:lang w:eastAsia="ar-SA"/>
              </w:rPr>
              <w:t>Народный танец</w:t>
            </w:r>
          </w:p>
        </w:tc>
        <w:tc>
          <w:tcPr>
            <w:tcW w:w="1063"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72</w:t>
            </w:r>
          </w:p>
        </w:tc>
        <w:tc>
          <w:tcPr>
            <w:tcW w:w="1074"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8</w:t>
            </w:r>
          </w:p>
        </w:tc>
        <w:tc>
          <w:tcPr>
            <w:tcW w:w="1253"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eastAsia="ar-SA"/>
              </w:rPr>
              <w:t>66</w:t>
            </w:r>
          </w:p>
        </w:tc>
        <w:tc>
          <w:tcPr>
            <w:tcW w:w="1904" w:type="dxa"/>
            <w:shd w:val="clear" w:color="auto" w:fill="D9D9D9" w:themeFill="background1" w:themeFillShade="D9"/>
          </w:tcPr>
          <w:p w:rsidR="00A77AE4" w:rsidRPr="00A77AE4" w:rsidRDefault="00A77AE4" w:rsidP="00A77AE4">
            <w:pPr>
              <w:suppressAutoHyphens/>
              <w:spacing w:after="0" w:line="240" w:lineRule="auto"/>
              <w:jc w:val="center"/>
              <w:rPr>
                <w:rFonts w:ascii="Times New Roman" w:hAnsi="Times New Roman"/>
                <w:sz w:val="24"/>
                <w:szCs w:val="24"/>
                <w:lang w:eastAsia="ar-SA"/>
              </w:rPr>
            </w:pP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eastAsia="ar-SA"/>
              </w:rPr>
              <w:t>Экзерсис у станка</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eastAsia="ar-SA"/>
              </w:rPr>
              <w:t>2</w:t>
            </w:r>
            <w:r w:rsidRPr="00A77AE4">
              <w:rPr>
                <w:rFonts w:ascii="Times New Roman" w:hAnsi="Times New Roman"/>
                <w:sz w:val="24"/>
                <w:szCs w:val="24"/>
                <w:lang w:val="en-US" w:eastAsia="ar-SA"/>
              </w:rPr>
              <w:t>6</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6</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20</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Анализ исполнения</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2.</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eastAsia="ar-SA"/>
              </w:rPr>
              <w:t>Этюдная работа</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44</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8</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36</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 xml:space="preserve">Участие в концертных </w:t>
            </w:r>
            <w:r w:rsidRPr="00A77AE4">
              <w:rPr>
                <w:rFonts w:ascii="Times New Roman" w:hAnsi="Times New Roman"/>
                <w:sz w:val="24"/>
                <w:szCs w:val="24"/>
                <w:lang w:eastAsia="ar-SA"/>
              </w:rPr>
              <w:lastRenderedPageBreak/>
              <w:t>программах</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lastRenderedPageBreak/>
              <w:t>3</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eastAsia="ar-SA"/>
              </w:rPr>
              <w:t>Итоговое занятие</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2</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2</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Зачет</w:t>
            </w:r>
          </w:p>
        </w:tc>
      </w:tr>
      <w:tr w:rsidR="00A77AE4" w:rsidRPr="00A77AE4" w:rsidTr="00CA0D05">
        <w:trPr>
          <w:jc w:val="center"/>
        </w:trPr>
        <w:tc>
          <w:tcPr>
            <w:tcW w:w="624"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b/>
                <w:sz w:val="24"/>
                <w:szCs w:val="24"/>
                <w:lang w:eastAsia="ar-SA"/>
              </w:rPr>
            </w:pPr>
            <w:r w:rsidRPr="00A77AE4">
              <w:rPr>
                <w:rFonts w:ascii="Times New Roman" w:hAnsi="Times New Roman"/>
                <w:b/>
                <w:sz w:val="24"/>
                <w:szCs w:val="24"/>
                <w:lang w:val="en-US" w:eastAsia="ar-SA"/>
              </w:rPr>
              <w:t>III</w:t>
            </w:r>
          </w:p>
        </w:tc>
        <w:tc>
          <w:tcPr>
            <w:tcW w:w="2523" w:type="dxa"/>
            <w:shd w:val="clear" w:color="auto" w:fill="D9D9D9" w:themeFill="background1" w:themeFillShade="D9"/>
            <w:vAlign w:val="center"/>
          </w:tcPr>
          <w:p w:rsidR="00A77AE4" w:rsidRPr="00A77AE4" w:rsidRDefault="00A77AE4" w:rsidP="00A77AE4">
            <w:pPr>
              <w:suppressAutoHyphens/>
              <w:spacing w:after="0" w:line="240" w:lineRule="auto"/>
              <w:rPr>
                <w:rFonts w:ascii="Times New Roman" w:hAnsi="Times New Roman"/>
                <w:b/>
                <w:sz w:val="24"/>
                <w:szCs w:val="24"/>
                <w:lang w:eastAsia="ar-SA"/>
              </w:rPr>
            </w:pPr>
            <w:r w:rsidRPr="00A77AE4">
              <w:rPr>
                <w:rFonts w:ascii="Times New Roman" w:hAnsi="Times New Roman"/>
                <w:b/>
                <w:sz w:val="24"/>
                <w:szCs w:val="24"/>
                <w:lang w:eastAsia="ar-SA"/>
              </w:rPr>
              <w:t>Эстрадный танец</w:t>
            </w:r>
          </w:p>
        </w:tc>
        <w:tc>
          <w:tcPr>
            <w:tcW w:w="1063"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36</w:t>
            </w:r>
          </w:p>
        </w:tc>
        <w:tc>
          <w:tcPr>
            <w:tcW w:w="1074"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6</w:t>
            </w:r>
          </w:p>
        </w:tc>
        <w:tc>
          <w:tcPr>
            <w:tcW w:w="1253"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30</w:t>
            </w:r>
          </w:p>
        </w:tc>
        <w:tc>
          <w:tcPr>
            <w:tcW w:w="1904" w:type="dxa"/>
            <w:shd w:val="clear" w:color="auto" w:fill="D9D9D9" w:themeFill="background1" w:themeFillShade="D9"/>
          </w:tcPr>
          <w:p w:rsidR="00A77AE4" w:rsidRPr="00A77AE4" w:rsidRDefault="00A77AE4" w:rsidP="00A77AE4">
            <w:pPr>
              <w:suppressAutoHyphens/>
              <w:spacing w:after="0" w:line="240" w:lineRule="auto"/>
              <w:jc w:val="center"/>
              <w:rPr>
                <w:rFonts w:ascii="Times New Roman" w:hAnsi="Times New Roman"/>
                <w:b/>
                <w:sz w:val="24"/>
                <w:szCs w:val="24"/>
                <w:lang w:eastAsia="ar-SA"/>
              </w:rPr>
            </w:pP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1</w:t>
            </w:r>
            <w:r w:rsidRPr="00A77AE4">
              <w:rPr>
                <w:rFonts w:ascii="Times New Roman" w:hAnsi="Times New Roman"/>
                <w:sz w:val="24"/>
                <w:szCs w:val="24"/>
                <w:lang w:eastAsia="ar-SA"/>
              </w:rPr>
              <w:t>.</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val="tt-RU" w:eastAsia="ar-SA"/>
              </w:rPr>
              <w:t>Разминка на середине</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6</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5</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Педагогическое наблюдение</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2</w:t>
            </w:r>
            <w:r w:rsidRPr="00A77AE4">
              <w:rPr>
                <w:rFonts w:ascii="Times New Roman" w:hAnsi="Times New Roman"/>
                <w:sz w:val="24"/>
                <w:szCs w:val="24"/>
                <w:lang w:eastAsia="ar-SA"/>
              </w:rPr>
              <w:t>.</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val="tt-RU" w:eastAsia="ar-SA"/>
              </w:rPr>
            </w:pPr>
            <w:r w:rsidRPr="00A77AE4">
              <w:rPr>
                <w:rFonts w:ascii="Times New Roman" w:hAnsi="Times New Roman"/>
                <w:sz w:val="24"/>
                <w:szCs w:val="24"/>
                <w:lang w:val="tt-RU" w:eastAsia="ar-SA"/>
              </w:rPr>
              <w:t xml:space="preserve">Экзерсис </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14</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1</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eastAsia="ar-SA"/>
              </w:rPr>
              <w:t>1</w:t>
            </w:r>
            <w:r w:rsidRPr="00A77AE4">
              <w:rPr>
                <w:rFonts w:ascii="Times New Roman" w:hAnsi="Times New Roman"/>
                <w:sz w:val="24"/>
                <w:szCs w:val="24"/>
                <w:lang w:val="en-US" w:eastAsia="ar-SA"/>
              </w:rPr>
              <w:t>3</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Творческий просмотр</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3</w:t>
            </w:r>
            <w:r w:rsidRPr="00A77AE4">
              <w:rPr>
                <w:rFonts w:ascii="Times New Roman" w:hAnsi="Times New Roman"/>
                <w:sz w:val="24"/>
                <w:szCs w:val="24"/>
                <w:lang w:eastAsia="ar-SA"/>
              </w:rPr>
              <w:t>.</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val="tt-RU" w:eastAsia="ar-SA"/>
              </w:rPr>
            </w:pPr>
            <w:r w:rsidRPr="00A77AE4">
              <w:rPr>
                <w:rFonts w:ascii="Times New Roman" w:hAnsi="Times New Roman"/>
                <w:sz w:val="24"/>
                <w:szCs w:val="24"/>
                <w:lang w:val="en-US" w:eastAsia="ar-SA"/>
              </w:rPr>
              <w:t>Allegro</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4</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3</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Конкурс «Самый лучший»</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4</w:t>
            </w:r>
            <w:r w:rsidRPr="00A77AE4">
              <w:rPr>
                <w:rFonts w:ascii="Times New Roman" w:hAnsi="Times New Roman"/>
                <w:sz w:val="24"/>
                <w:szCs w:val="24"/>
                <w:lang w:eastAsia="ar-SA"/>
              </w:rPr>
              <w:t>.</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val="tt-RU" w:eastAsia="ar-SA"/>
              </w:rPr>
            </w:pPr>
            <w:r w:rsidRPr="00A77AE4">
              <w:rPr>
                <w:rFonts w:ascii="Times New Roman" w:hAnsi="Times New Roman"/>
                <w:sz w:val="24"/>
                <w:szCs w:val="24"/>
                <w:lang w:eastAsia="ar-SA"/>
              </w:rPr>
              <w:t>Кросс по диагонали</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6</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1</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5</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Игра «Танцевальные старты»</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5</w:t>
            </w:r>
            <w:r w:rsidRPr="00A77AE4">
              <w:rPr>
                <w:rFonts w:ascii="Times New Roman" w:hAnsi="Times New Roman"/>
                <w:sz w:val="24"/>
                <w:szCs w:val="24"/>
                <w:lang w:eastAsia="ar-SA"/>
              </w:rPr>
              <w:t>.</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val="tt-RU" w:eastAsia="ar-SA"/>
              </w:rPr>
              <w:t>Основные танцевальные</w:t>
            </w:r>
            <w:r w:rsidRPr="00A77AE4">
              <w:rPr>
                <w:rFonts w:ascii="Times New Roman" w:hAnsi="Times New Roman"/>
                <w:sz w:val="24"/>
                <w:szCs w:val="24"/>
                <w:lang w:eastAsia="ar-SA"/>
              </w:rPr>
              <w:t xml:space="preserve"> ходы и движения, подготовка к движениям</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6</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2</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4</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Участие в концертных программах</w:t>
            </w:r>
          </w:p>
        </w:tc>
      </w:tr>
      <w:tr w:rsidR="00A77AE4" w:rsidRPr="00A77AE4" w:rsidTr="00CA0D05">
        <w:trPr>
          <w:jc w:val="center"/>
        </w:trPr>
        <w:tc>
          <w:tcPr>
            <w:tcW w:w="624" w:type="dxa"/>
            <w:shd w:val="clear" w:color="auto" w:fill="EEECE1" w:themeFill="background2"/>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b/>
                <w:sz w:val="24"/>
                <w:szCs w:val="24"/>
                <w:lang w:val="en-US" w:eastAsia="ar-SA"/>
              </w:rPr>
              <w:t>IV</w:t>
            </w:r>
          </w:p>
        </w:tc>
        <w:tc>
          <w:tcPr>
            <w:tcW w:w="2523" w:type="dxa"/>
            <w:shd w:val="clear" w:color="auto" w:fill="EEECE1" w:themeFill="background2"/>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b/>
                <w:sz w:val="24"/>
                <w:szCs w:val="24"/>
                <w:lang w:eastAsia="ar-SA"/>
              </w:rPr>
              <w:t>Партерная гимнастика</w:t>
            </w:r>
          </w:p>
        </w:tc>
        <w:tc>
          <w:tcPr>
            <w:tcW w:w="1063" w:type="dxa"/>
            <w:shd w:val="clear" w:color="auto" w:fill="EEECE1" w:themeFill="background2"/>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18</w:t>
            </w:r>
          </w:p>
        </w:tc>
        <w:tc>
          <w:tcPr>
            <w:tcW w:w="1074" w:type="dxa"/>
            <w:shd w:val="clear" w:color="auto" w:fill="EEECE1" w:themeFill="background2"/>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2</w:t>
            </w:r>
          </w:p>
        </w:tc>
        <w:tc>
          <w:tcPr>
            <w:tcW w:w="1253" w:type="dxa"/>
            <w:shd w:val="clear" w:color="auto" w:fill="EEECE1" w:themeFill="background2"/>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16</w:t>
            </w:r>
          </w:p>
        </w:tc>
        <w:tc>
          <w:tcPr>
            <w:tcW w:w="1904" w:type="dxa"/>
            <w:shd w:val="clear" w:color="auto" w:fill="EEECE1" w:themeFill="background2"/>
          </w:tcPr>
          <w:p w:rsidR="00A77AE4" w:rsidRPr="00A77AE4" w:rsidRDefault="00A77AE4" w:rsidP="00A77AE4">
            <w:pPr>
              <w:suppressAutoHyphens/>
              <w:spacing w:after="0" w:line="240" w:lineRule="auto"/>
              <w:rPr>
                <w:rFonts w:ascii="Times New Roman" w:hAnsi="Times New Roman"/>
                <w:sz w:val="24"/>
                <w:szCs w:val="24"/>
                <w:lang w:val="en-US" w:eastAsia="ar-SA"/>
              </w:rPr>
            </w:pP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1</w:t>
            </w:r>
            <w:r w:rsidRPr="00A77AE4">
              <w:rPr>
                <w:rFonts w:ascii="Times New Roman" w:hAnsi="Times New Roman"/>
                <w:sz w:val="24"/>
                <w:szCs w:val="24"/>
                <w:lang w:eastAsia="ar-SA"/>
              </w:rPr>
              <w:t>.</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eastAsia="ar-SA"/>
              </w:rPr>
              <w:t>Гимнастика на полу</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9</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8</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Контрольное занятие</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b/>
                <w:sz w:val="24"/>
                <w:szCs w:val="24"/>
                <w:lang w:eastAsia="ar-SA"/>
              </w:rPr>
            </w:pPr>
            <w:r w:rsidRPr="00A77AE4">
              <w:rPr>
                <w:rFonts w:ascii="Times New Roman" w:hAnsi="Times New Roman"/>
                <w:sz w:val="24"/>
                <w:szCs w:val="24"/>
                <w:lang w:eastAsia="ar-SA"/>
              </w:rPr>
              <w:t>2.</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b/>
                <w:sz w:val="24"/>
                <w:szCs w:val="24"/>
                <w:lang w:eastAsia="ar-SA"/>
              </w:rPr>
            </w:pPr>
            <w:r w:rsidRPr="00A77AE4">
              <w:rPr>
                <w:rFonts w:ascii="Times New Roman" w:hAnsi="Times New Roman"/>
                <w:sz w:val="24"/>
                <w:szCs w:val="24"/>
                <w:lang w:eastAsia="ar-SA"/>
              </w:rPr>
              <w:t>Стрейчинг</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9</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8</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Конкурс«Самый гибкий» «Калейдоскоп умений»</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b/>
                <w:sz w:val="24"/>
                <w:szCs w:val="24"/>
                <w:lang w:eastAsia="ar-SA"/>
              </w:rPr>
            </w:pPr>
            <w:r w:rsidRPr="00A77AE4">
              <w:rPr>
                <w:rFonts w:ascii="Times New Roman" w:hAnsi="Times New Roman"/>
                <w:b/>
                <w:sz w:val="24"/>
                <w:szCs w:val="24"/>
                <w:lang w:eastAsia="ar-SA"/>
              </w:rPr>
              <w:t>итого</w:t>
            </w:r>
          </w:p>
        </w:tc>
        <w:tc>
          <w:tcPr>
            <w:tcW w:w="106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val="en-US" w:eastAsia="ar-SA"/>
              </w:rPr>
            </w:pPr>
            <w:r w:rsidRPr="00A77AE4">
              <w:rPr>
                <w:rFonts w:ascii="Times New Roman" w:hAnsi="Times New Roman"/>
                <w:sz w:val="24"/>
                <w:szCs w:val="24"/>
                <w:lang w:eastAsia="ar-SA"/>
              </w:rPr>
              <w:t>144</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eastAsia="ar-SA"/>
              </w:rPr>
              <w:t>19</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eastAsia="ar-SA"/>
              </w:rPr>
              <w:t>125</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p>
        </w:tc>
      </w:tr>
    </w:tbl>
    <w:p w:rsidR="00A77AE4" w:rsidRPr="00A77AE4" w:rsidRDefault="00A77AE4" w:rsidP="00A77AE4">
      <w:pPr>
        <w:suppressAutoHyphens/>
        <w:spacing w:after="0" w:line="240" w:lineRule="auto"/>
        <w:rPr>
          <w:rFonts w:ascii="Times New Roman" w:hAnsi="Times New Roman"/>
          <w:sz w:val="24"/>
          <w:szCs w:val="24"/>
          <w:lang w:eastAsia="ar-SA"/>
        </w:rPr>
      </w:pPr>
    </w:p>
    <w:p w:rsidR="00A77AE4" w:rsidRPr="00A77AE4" w:rsidRDefault="00A77AE4" w:rsidP="00A77AE4">
      <w:pPr>
        <w:suppressAutoHyphens/>
        <w:spacing w:after="0"/>
        <w:jc w:val="center"/>
        <w:rPr>
          <w:rFonts w:ascii="Times New Roman" w:hAnsi="Times New Roman"/>
          <w:b/>
          <w:sz w:val="28"/>
          <w:szCs w:val="28"/>
          <w:lang w:eastAsia="ar-SA"/>
        </w:rPr>
      </w:pPr>
    </w:p>
    <w:p w:rsidR="00A77AE4" w:rsidRPr="00A77AE4" w:rsidRDefault="00A77AE4" w:rsidP="00A77AE4">
      <w:pPr>
        <w:suppressAutoHyphens/>
        <w:spacing w:after="0"/>
        <w:jc w:val="center"/>
        <w:rPr>
          <w:rFonts w:ascii="Times New Roman" w:hAnsi="Times New Roman"/>
          <w:b/>
          <w:sz w:val="28"/>
          <w:szCs w:val="28"/>
          <w:lang w:eastAsia="ar-SA"/>
        </w:rPr>
      </w:pPr>
    </w:p>
    <w:p w:rsidR="00A77AE4" w:rsidRPr="00A77AE4" w:rsidRDefault="00A77AE4" w:rsidP="00A77AE4">
      <w:pPr>
        <w:suppressAutoHyphens/>
        <w:spacing w:after="0"/>
        <w:jc w:val="center"/>
        <w:rPr>
          <w:rFonts w:ascii="Times New Roman" w:hAnsi="Times New Roman"/>
          <w:b/>
          <w:sz w:val="28"/>
          <w:szCs w:val="28"/>
          <w:lang w:eastAsia="ar-SA"/>
        </w:rPr>
      </w:pPr>
    </w:p>
    <w:p w:rsidR="00A77AE4" w:rsidRPr="00A77AE4" w:rsidRDefault="00A77AE4" w:rsidP="00A77AE4">
      <w:pPr>
        <w:suppressAutoHyphens/>
        <w:spacing w:after="0"/>
        <w:jc w:val="center"/>
        <w:rPr>
          <w:rFonts w:ascii="Times New Roman" w:hAnsi="Times New Roman"/>
          <w:b/>
          <w:sz w:val="28"/>
          <w:szCs w:val="28"/>
          <w:lang w:eastAsia="ar-SA"/>
        </w:rPr>
      </w:pPr>
    </w:p>
    <w:p w:rsidR="00A77AE4" w:rsidRPr="00A77AE4" w:rsidRDefault="00A77AE4" w:rsidP="00A77AE4">
      <w:pPr>
        <w:suppressAutoHyphens/>
        <w:spacing w:after="0"/>
        <w:jc w:val="center"/>
        <w:rPr>
          <w:rFonts w:ascii="Times New Roman" w:hAnsi="Times New Roman"/>
          <w:b/>
          <w:sz w:val="28"/>
          <w:szCs w:val="28"/>
          <w:lang w:eastAsia="ar-SA"/>
        </w:rPr>
      </w:pPr>
    </w:p>
    <w:p w:rsidR="00A77AE4" w:rsidRPr="00A77AE4" w:rsidRDefault="00A77AE4" w:rsidP="00A77AE4">
      <w:pPr>
        <w:suppressAutoHyphens/>
        <w:spacing w:after="0"/>
        <w:rPr>
          <w:rFonts w:ascii="Times New Roman" w:hAnsi="Times New Roman"/>
          <w:b/>
          <w:sz w:val="28"/>
          <w:szCs w:val="28"/>
          <w:lang w:eastAsia="ar-SA"/>
        </w:rPr>
      </w:pPr>
      <w:r w:rsidRPr="00A77AE4">
        <w:rPr>
          <w:rFonts w:ascii="Times New Roman" w:hAnsi="Times New Roman"/>
          <w:b/>
          <w:sz w:val="28"/>
          <w:szCs w:val="28"/>
          <w:lang w:eastAsia="ar-SA"/>
        </w:rPr>
        <w:t>Со</w:t>
      </w:r>
      <w:r w:rsidR="00587998">
        <w:rPr>
          <w:rFonts w:ascii="Times New Roman" w:hAnsi="Times New Roman"/>
          <w:b/>
          <w:sz w:val="28"/>
          <w:szCs w:val="28"/>
          <w:lang w:eastAsia="ar-SA"/>
        </w:rPr>
        <w:t>держание учебного плана десятого</w:t>
      </w:r>
      <w:r w:rsidRPr="00A77AE4">
        <w:rPr>
          <w:rFonts w:ascii="Times New Roman" w:hAnsi="Times New Roman"/>
          <w:b/>
          <w:sz w:val="28"/>
          <w:szCs w:val="28"/>
          <w:lang w:eastAsia="ar-SA"/>
        </w:rPr>
        <w:t xml:space="preserve"> года обучения</w:t>
      </w:r>
    </w:p>
    <w:p w:rsidR="00A77AE4" w:rsidRPr="00A77AE4" w:rsidRDefault="00A77AE4" w:rsidP="00A77AE4">
      <w:pPr>
        <w:suppressAutoHyphens/>
        <w:spacing w:after="0"/>
        <w:jc w:val="both"/>
        <w:rPr>
          <w:rFonts w:ascii="Times New Roman" w:hAnsi="Times New Roman"/>
          <w:b/>
          <w:sz w:val="28"/>
          <w:szCs w:val="28"/>
          <w:lang w:val="tt-RU" w:eastAsia="ar-SA"/>
        </w:rPr>
      </w:pPr>
      <w:r w:rsidRPr="00A77AE4">
        <w:rPr>
          <w:rFonts w:ascii="Times New Roman" w:hAnsi="Times New Roman"/>
          <w:b/>
          <w:sz w:val="28"/>
          <w:szCs w:val="28"/>
          <w:lang w:val="en-US" w:eastAsia="ar-SA"/>
        </w:rPr>
        <w:t>I</w:t>
      </w:r>
      <w:r w:rsidR="00587998">
        <w:rPr>
          <w:rFonts w:ascii="Times New Roman" w:hAnsi="Times New Roman"/>
          <w:b/>
          <w:sz w:val="28"/>
          <w:szCs w:val="28"/>
          <w:lang w:eastAsia="ar-SA"/>
        </w:rPr>
        <w:t>. Классический танец</w:t>
      </w:r>
      <w:r w:rsidRPr="00A77AE4">
        <w:rPr>
          <w:rFonts w:ascii="Times New Roman" w:hAnsi="Times New Roman"/>
          <w:b/>
          <w:sz w:val="28"/>
          <w:szCs w:val="28"/>
          <w:lang w:eastAsia="ar-SA"/>
        </w:rPr>
        <w:t>.</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1.Вводное занятие.</w:t>
      </w:r>
    </w:p>
    <w:p w:rsidR="00A77AE4" w:rsidRPr="00A77AE4" w:rsidRDefault="00A77AE4" w:rsidP="001F729F">
      <w:pPr>
        <w:numPr>
          <w:ilvl w:val="0"/>
          <w:numId w:val="23"/>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 xml:space="preserve">Теория. </w:t>
      </w:r>
      <w:r w:rsidRPr="00A77AE4">
        <w:rPr>
          <w:rFonts w:ascii="Times New Roman" w:hAnsi="Times New Roman"/>
          <w:sz w:val="28"/>
          <w:szCs w:val="28"/>
          <w:lang w:eastAsia="ar-SA"/>
        </w:rPr>
        <w:t xml:space="preserve">Правила исполнения позиций рук и ног. Знать сколько всего позиций рук и ног существует в хореографии.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w:t>
      </w:r>
      <w:r w:rsidRPr="00A77AE4">
        <w:rPr>
          <w:rFonts w:ascii="Times New Roman" w:hAnsi="Times New Roman"/>
          <w:sz w:val="28"/>
          <w:szCs w:val="28"/>
          <w:lang w:eastAsia="ar-SA"/>
        </w:rPr>
        <w:t xml:space="preserve"> Уметь правильно показать позиции рук и ног. Уметь правильно выполнять исходное положение у станка и на середине зала.</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2. Экзерсис у станка.</w:t>
      </w:r>
    </w:p>
    <w:p w:rsidR="00A77AE4" w:rsidRPr="00A77AE4" w:rsidRDefault="00A77AE4" w:rsidP="001F729F">
      <w:pPr>
        <w:numPr>
          <w:ilvl w:val="0"/>
          <w:numId w:val="23"/>
        </w:numPr>
        <w:suppressAutoHyphens/>
        <w:spacing w:after="0" w:line="240" w:lineRule="auto"/>
        <w:contextualSpacing/>
        <w:jc w:val="both"/>
        <w:rPr>
          <w:rFonts w:ascii="Times New Roman" w:hAnsi="Times New Roman"/>
          <w:b/>
          <w:sz w:val="28"/>
          <w:szCs w:val="28"/>
          <w:lang w:val="en-US" w:eastAsia="ar-SA"/>
        </w:rPr>
      </w:pPr>
      <w:r w:rsidRPr="00A77AE4">
        <w:rPr>
          <w:rFonts w:ascii="Times New Roman" w:hAnsi="Times New Roman"/>
          <w:sz w:val="28"/>
          <w:szCs w:val="28"/>
          <w:lang w:val="tt-RU" w:eastAsia="ar-SA"/>
        </w:rPr>
        <w:t>Теория:</w:t>
      </w:r>
      <w:r w:rsidRPr="00A77AE4">
        <w:rPr>
          <w:rFonts w:ascii="Times New Roman" w:hAnsi="Times New Roman"/>
          <w:sz w:val="28"/>
          <w:szCs w:val="28"/>
          <w:lang w:val="en-US" w:eastAsia="ar-SA"/>
        </w:rPr>
        <w:t xml:space="preserve"> </w:t>
      </w:r>
      <w:r w:rsidRPr="00A77AE4">
        <w:rPr>
          <w:rFonts w:ascii="Times New Roman" w:hAnsi="Times New Roman"/>
          <w:sz w:val="28"/>
          <w:szCs w:val="28"/>
          <w:lang w:eastAsia="ar-SA"/>
        </w:rPr>
        <w:t>Понятия</w:t>
      </w:r>
      <w:r w:rsidRPr="00A77AE4">
        <w:rPr>
          <w:rFonts w:ascii="Times New Roman" w:hAnsi="Times New Roman"/>
          <w:sz w:val="28"/>
          <w:szCs w:val="28"/>
          <w:lang w:val="en-US" w:eastAsia="ar-SA"/>
        </w:rPr>
        <w:t xml:space="preserve"> </w:t>
      </w:r>
      <w:r w:rsidRPr="00A77AE4">
        <w:rPr>
          <w:rFonts w:ascii="Times New Roman" w:hAnsi="Times New Roman"/>
          <w:i/>
          <w:sz w:val="28"/>
          <w:szCs w:val="28"/>
          <w:lang w:val="en-US" w:eastAsia="ar-SA"/>
        </w:rPr>
        <w:t>demi plie, grand plie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tendu</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tendu jete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rond de jamb par terre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passé </w:t>
      </w:r>
      <w:r w:rsidRPr="00A77AE4">
        <w:rPr>
          <w:rFonts w:ascii="Times New Roman" w:hAnsi="Times New Roman"/>
          <w:i/>
          <w:sz w:val="28"/>
          <w:szCs w:val="28"/>
          <w:lang w:eastAsia="ar-SA"/>
        </w:rPr>
        <w:t>по</w:t>
      </w:r>
      <w:r w:rsidRPr="00A77AE4">
        <w:rPr>
          <w:rFonts w:ascii="Times New Roman" w:hAnsi="Times New Roman"/>
          <w:i/>
          <w:sz w:val="28"/>
          <w:szCs w:val="28"/>
          <w:lang w:val="en-US" w:eastAsia="ar-SA"/>
        </w:rPr>
        <w:t xml:space="preserve"> </w:t>
      </w:r>
      <w:r w:rsidRPr="00A77AE4">
        <w:rPr>
          <w:rFonts w:ascii="Times New Roman" w:hAnsi="Times New Roman"/>
          <w:i/>
          <w:sz w:val="28"/>
          <w:szCs w:val="28"/>
          <w:lang w:eastAsia="ar-SA"/>
        </w:rPr>
        <w:t>опорной</w:t>
      </w:r>
      <w:r w:rsidRPr="00A77AE4">
        <w:rPr>
          <w:rFonts w:ascii="Times New Roman" w:hAnsi="Times New Roman"/>
          <w:i/>
          <w:sz w:val="28"/>
          <w:szCs w:val="28"/>
          <w:lang w:val="en-US" w:eastAsia="ar-SA"/>
        </w:rPr>
        <w:t xml:space="preserve"> </w:t>
      </w:r>
      <w:r w:rsidRPr="00A77AE4">
        <w:rPr>
          <w:rFonts w:ascii="Times New Roman" w:hAnsi="Times New Roman"/>
          <w:i/>
          <w:sz w:val="28"/>
          <w:szCs w:val="28"/>
          <w:lang w:eastAsia="ar-SA"/>
        </w:rPr>
        <w:t>ноге</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fondu</w:t>
      </w:r>
      <w:r w:rsidRPr="00A77AE4">
        <w:rPr>
          <w:rFonts w:ascii="Times New Roman" w:hAnsi="Times New Roman"/>
          <w:i/>
          <w:sz w:val="28"/>
          <w:szCs w:val="28"/>
          <w:lang w:val="tt-RU" w:eastAsia="ar-SA"/>
        </w:rPr>
        <w:t xml:space="preserve">, </w:t>
      </w:r>
      <w:r w:rsidRPr="00A77AE4">
        <w:rPr>
          <w:rFonts w:ascii="Times New Roman" w:hAnsi="Times New Roman"/>
          <w:i/>
          <w:sz w:val="28"/>
          <w:szCs w:val="28"/>
          <w:lang w:val="en-US" w:eastAsia="ar-SA"/>
        </w:rPr>
        <w:t>battement frappe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developpe</w:t>
      </w:r>
      <w:r w:rsidRPr="00A77AE4">
        <w:rPr>
          <w:rFonts w:ascii="Times New Roman" w:hAnsi="Times New Roman"/>
          <w:i/>
          <w:sz w:val="28"/>
          <w:szCs w:val="28"/>
          <w:lang w:val="tt-RU" w:eastAsia="ar-SA"/>
        </w:rPr>
        <w:t>,</w:t>
      </w:r>
      <w:r w:rsidRPr="00A77AE4">
        <w:rPr>
          <w:rFonts w:ascii="Times New Roman" w:hAnsi="Times New Roman"/>
          <w:sz w:val="28"/>
          <w:szCs w:val="28"/>
          <w:lang w:val="en-US" w:eastAsia="ar-SA"/>
        </w:rPr>
        <w:t xml:space="preserve"> </w:t>
      </w:r>
      <w:r w:rsidRPr="00A77AE4">
        <w:rPr>
          <w:rFonts w:ascii="Times New Roman" w:hAnsi="Times New Roman"/>
          <w:i/>
          <w:sz w:val="28"/>
          <w:szCs w:val="28"/>
          <w:lang w:val="en-US" w:eastAsia="ar-SA"/>
        </w:rPr>
        <w:t xml:space="preserve">Rond de jamb en lair, en dedans </w:t>
      </w:r>
      <w:r w:rsidRPr="00A77AE4">
        <w:rPr>
          <w:rFonts w:ascii="Times New Roman" w:hAnsi="Times New Roman"/>
          <w:i/>
          <w:sz w:val="28"/>
          <w:szCs w:val="28"/>
          <w:lang w:eastAsia="ar-SA"/>
        </w:rPr>
        <w:t>и</w:t>
      </w:r>
      <w:r w:rsidRPr="00A77AE4">
        <w:rPr>
          <w:rFonts w:ascii="Times New Roman" w:hAnsi="Times New Roman"/>
          <w:i/>
          <w:sz w:val="28"/>
          <w:szCs w:val="28"/>
          <w:lang w:val="en-US" w:eastAsia="ar-SA"/>
        </w:rPr>
        <w:t xml:space="preserve"> en dehors, Battement releve lent </w:t>
      </w:r>
      <w:r w:rsidRPr="00A77AE4">
        <w:rPr>
          <w:rFonts w:ascii="Times New Roman" w:hAnsi="Times New Roman"/>
          <w:i/>
          <w:sz w:val="28"/>
          <w:szCs w:val="28"/>
          <w:lang w:eastAsia="ar-SA"/>
        </w:rPr>
        <w:t>на</w:t>
      </w:r>
      <w:r w:rsidRPr="00A77AE4">
        <w:rPr>
          <w:rFonts w:ascii="Times New Roman" w:hAnsi="Times New Roman"/>
          <w:i/>
          <w:sz w:val="28"/>
          <w:szCs w:val="28"/>
          <w:lang w:val="en-US" w:eastAsia="ar-SA"/>
        </w:rPr>
        <w:t xml:space="preserve"> 90 </w:t>
      </w:r>
      <w:r w:rsidRPr="00A77AE4">
        <w:rPr>
          <w:rFonts w:ascii="Times New Roman" w:hAnsi="Times New Roman"/>
          <w:i/>
          <w:sz w:val="28"/>
          <w:szCs w:val="28"/>
          <w:lang w:eastAsia="ar-SA"/>
        </w:rPr>
        <w:t>градусов</w:t>
      </w:r>
      <w:r w:rsidRPr="00A77AE4">
        <w:rPr>
          <w:rFonts w:ascii="Times New Roman" w:hAnsi="Times New Roman"/>
          <w:i/>
          <w:sz w:val="28"/>
          <w:szCs w:val="28"/>
          <w:lang w:val="en-US" w:eastAsia="ar-SA"/>
        </w:rPr>
        <w:t>, Grand battement jete.</w:t>
      </w:r>
      <w:r w:rsidRPr="00A77AE4">
        <w:rPr>
          <w:rFonts w:ascii="Times New Roman" w:hAnsi="Times New Roman"/>
          <w:sz w:val="28"/>
          <w:szCs w:val="28"/>
          <w:lang w:val="tt-RU" w:eastAsia="ar-SA"/>
        </w:rPr>
        <w:t xml:space="preserve"> </w:t>
      </w:r>
      <w:r w:rsidRPr="00A77AE4">
        <w:rPr>
          <w:rFonts w:ascii="Times New Roman" w:hAnsi="Times New Roman"/>
          <w:sz w:val="28"/>
          <w:szCs w:val="28"/>
          <w:lang w:eastAsia="ar-SA"/>
        </w:rPr>
        <w:t>Правила</w:t>
      </w:r>
      <w:r w:rsidRPr="00A77AE4">
        <w:rPr>
          <w:rFonts w:ascii="Times New Roman" w:hAnsi="Times New Roman"/>
          <w:sz w:val="28"/>
          <w:szCs w:val="28"/>
          <w:lang w:val="en-US" w:eastAsia="ar-SA"/>
        </w:rPr>
        <w:t xml:space="preserve"> </w:t>
      </w:r>
      <w:r w:rsidRPr="00A77AE4">
        <w:rPr>
          <w:rFonts w:ascii="Times New Roman" w:hAnsi="Times New Roman"/>
          <w:sz w:val="28"/>
          <w:szCs w:val="28"/>
          <w:lang w:eastAsia="ar-SA"/>
        </w:rPr>
        <w:t>выполнения</w:t>
      </w:r>
      <w:r w:rsidRPr="00A77AE4">
        <w:rPr>
          <w:rFonts w:ascii="Times New Roman" w:hAnsi="Times New Roman"/>
          <w:sz w:val="28"/>
          <w:szCs w:val="28"/>
          <w:lang w:val="en-US" w:eastAsia="ar-SA"/>
        </w:rPr>
        <w:t xml:space="preserve"> </w:t>
      </w:r>
      <w:r w:rsidRPr="00A77AE4">
        <w:rPr>
          <w:rFonts w:ascii="Times New Roman" w:hAnsi="Times New Roman"/>
          <w:i/>
          <w:sz w:val="28"/>
          <w:szCs w:val="28"/>
          <w:lang w:val="en-US" w:eastAsia="ar-SA"/>
        </w:rPr>
        <w:t>demi plie, grand plie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tendu</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tendu jete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rond de jamb par terre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passé </w:t>
      </w:r>
      <w:r w:rsidRPr="00A77AE4">
        <w:rPr>
          <w:rFonts w:ascii="Times New Roman" w:hAnsi="Times New Roman"/>
          <w:i/>
          <w:sz w:val="28"/>
          <w:szCs w:val="28"/>
          <w:lang w:eastAsia="ar-SA"/>
        </w:rPr>
        <w:t>по</w:t>
      </w:r>
      <w:r w:rsidRPr="00A77AE4">
        <w:rPr>
          <w:rFonts w:ascii="Times New Roman" w:hAnsi="Times New Roman"/>
          <w:i/>
          <w:sz w:val="28"/>
          <w:szCs w:val="28"/>
          <w:lang w:val="en-US" w:eastAsia="ar-SA"/>
        </w:rPr>
        <w:t xml:space="preserve"> </w:t>
      </w:r>
      <w:r w:rsidRPr="00A77AE4">
        <w:rPr>
          <w:rFonts w:ascii="Times New Roman" w:hAnsi="Times New Roman"/>
          <w:i/>
          <w:sz w:val="28"/>
          <w:szCs w:val="28"/>
          <w:lang w:eastAsia="ar-SA"/>
        </w:rPr>
        <w:t>опорной</w:t>
      </w:r>
      <w:r w:rsidRPr="00A77AE4">
        <w:rPr>
          <w:rFonts w:ascii="Times New Roman" w:hAnsi="Times New Roman"/>
          <w:i/>
          <w:sz w:val="28"/>
          <w:szCs w:val="28"/>
          <w:lang w:val="en-US" w:eastAsia="ar-SA"/>
        </w:rPr>
        <w:t xml:space="preserve"> </w:t>
      </w:r>
      <w:r w:rsidRPr="00A77AE4">
        <w:rPr>
          <w:rFonts w:ascii="Times New Roman" w:hAnsi="Times New Roman"/>
          <w:i/>
          <w:sz w:val="28"/>
          <w:szCs w:val="28"/>
          <w:lang w:eastAsia="ar-SA"/>
        </w:rPr>
        <w:t>ноге</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fondu</w:t>
      </w:r>
      <w:r w:rsidRPr="00A77AE4">
        <w:rPr>
          <w:rFonts w:ascii="Times New Roman" w:hAnsi="Times New Roman"/>
          <w:i/>
          <w:sz w:val="28"/>
          <w:szCs w:val="28"/>
          <w:lang w:val="tt-RU" w:eastAsia="ar-SA"/>
        </w:rPr>
        <w:t xml:space="preserve">, </w:t>
      </w:r>
      <w:r w:rsidRPr="00A77AE4">
        <w:rPr>
          <w:rFonts w:ascii="Times New Roman" w:hAnsi="Times New Roman"/>
          <w:i/>
          <w:sz w:val="28"/>
          <w:szCs w:val="28"/>
          <w:lang w:val="en-US" w:eastAsia="ar-SA"/>
        </w:rPr>
        <w:t>battement frappe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developpe</w:t>
      </w:r>
      <w:r w:rsidRPr="00A77AE4">
        <w:rPr>
          <w:rFonts w:ascii="Times New Roman" w:hAnsi="Times New Roman"/>
          <w:i/>
          <w:sz w:val="28"/>
          <w:szCs w:val="28"/>
          <w:lang w:val="tt-RU" w:eastAsia="ar-SA"/>
        </w:rPr>
        <w:t>,</w:t>
      </w:r>
      <w:r w:rsidRPr="00A77AE4">
        <w:rPr>
          <w:rFonts w:ascii="Times New Roman" w:hAnsi="Times New Roman"/>
          <w:sz w:val="28"/>
          <w:szCs w:val="28"/>
          <w:lang w:val="en-US" w:eastAsia="ar-SA"/>
        </w:rPr>
        <w:t xml:space="preserve"> </w:t>
      </w:r>
      <w:r w:rsidRPr="00A77AE4">
        <w:rPr>
          <w:rFonts w:ascii="Times New Roman" w:hAnsi="Times New Roman"/>
          <w:i/>
          <w:sz w:val="28"/>
          <w:szCs w:val="28"/>
          <w:lang w:val="en-US" w:eastAsia="ar-SA"/>
        </w:rPr>
        <w:t xml:space="preserve">Rond de jamb en lair, en dedans </w:t>
      </w:r>
      <w:r w:rsidRPr="00A77AE4">
        <w:rPr>
          <w:rFonts w:ascii="Times New Roman" w:hAnsi="Times New Roman"/>
          <w:i/>
          <w:sz w:val="28"/>
          <w:szCs w:val="28"/>
          <w:lang w:eastAsia="ar-SA"/>
        </w:rPr>
        <w:t>и</w:t>
      </w:r>
      <w:r w:rsidRPr="00A77AE4">
        <w:rPr>
          <w:rFonts w:ascii="Times New Roman" w:hAnsi="Times New Roman"/>
          <w:i/>
          <w:sz w:val="28"/>
          <w:szCs w:val="28"/>
          <w:lang w:val="en-US" w:eastAsia="ar-SA"/>
        </w:rPr>
        <w:t xml:space="preserve"> en dehors, Battement releve lent </w:t>
      </w:r>
      <w:r w:rsidRPr="00A77AE4">
        <w:rPr>
          <w:rFonts w:ascii="Times New Roman" w:hAnsi="Times New Roman"/>
          <w:i/>
          <w:sz w:val="28"/>
          <w:szCs w:val="28"/>
          <w:lang w:eastAsia="ar-SA"/>
        </w:rPr>
        <w:t>на</w:t>
      </w:r>
      <w:r w:rsidRPr="00A77AE4">
        <w:rPr>
          <w:rFonts w:ascii="Times New Roman" w:hAnsi="Times New Roman"/>
          <w:i/>
          <w:sz w:val="28"/>
          <w:szCs w:val="28"/>
          <w:lang w:val="en-US" w:eastAsia="ar-SA"/>
        </w:rPr>
        <w:t xml:space="preserve"> 90 </w:t>
      </w:r>
      <w:r w:rsidRPr="00A77AE4">
        <w:rPr>
          <w:rFonts w:ascii="Times New Roman" w:hAnsi="Times New Roman"/>
          <w:i/>
          <w:sz w:val="28"/>
          <w:szCs w:val="28"/>
          <w:lang w:eastAsia="ar-SA"/>
        </w:rPr>
        <w:t>градусов</w:t>
      </w:r>
      <w:r w:rsidRPr="00A77AE4">
        <w:rPr>
          <w:rFonts w:ascii="Times New Roman" w:hAnsi="Times New Roman"/>
          <w:i/>
          <w:sz w:val="28"/>
          <w:szCs w:val="28"/>
          <w:lang w:val="en-US" w:eastAsia="ar-SA"/>
        </w:rPr>
        <w:t>, Grand battement jete.</w:t>
      </w:r>
    </w:p>
    <w:p w:rsidR="00A77AE4" w:rsidRPr="00A77AE4" w:rsidRDefault="00A77AE4" w:rsidP="001F729F">
      <w:pPr>
        <w:numPr>
          <w:ilvl w:val="0"/>
          <w:numId w:val="23"/>
        </w:numPr>
        <w:suppressAutoHyphens/>
        <w:spacing w:after="0" w:line="240" w:lineRule="auto"/>
        <w:contextualSpacing/>
        <w:jc w:val="both"/>
        <w:rPr>
          <w:rFonts w:ascii="Times New Roman" w:hAnsi="Times New Roman"/>
          <w:b/>
          <w:sz w:val="24"/>
          <w:szCs w:val="24"/>
          <w:lang w:eastAsia="ar-SA"/>
        </w:rPr>
      </w:pPr>
      <w:r w:rsidRPr="00A77AE4">
        <w:rPr>
          <w:rFonts w:ascii="Times New Roman" w:hAnsi="Times New Roman"/>
          <w:sz w:val="28"/>
          <w:szCs w:val="28"/>
          <w:lang w:val="tt-RU" w:eastAsia="ar-SA"/>
        </w:rPr>
        <w:lastRenderedPageBreak/>
        <w:t>Практика:</w:t>
      </w:r>
      <w:r w:rsidRPr="00A77AE4">
        <w:rPr>
          <w:rFonts w:ascii="Times New Roman" w:hAnsi="Times New Roman"/>
          <w:sz w:val="28"/>
          <w:szCs w:val="28"/>
          <w:lang w:eastAsia="ar-SA"/>
        </w:rPr>
        <w:t xml:space="preserve"> </w:t>
      </w:r>
      <w:r w:rsidRPr="00A77AE4">
        <w:rPr>
          <w:rFonts w:ascii="Times New Roman" w:hAnsi="Times New Roman"/>
          <w:i/>
          <w:sz w:val="28"/>
          <w:szCs w:val="28"/>
          <w:lang w:val="en-US" w:eastAsia="ar-SA"/>
        </w:rPr>
        <w:t>Demi</w:t>
      </w:r>
      <w:r w:rsidRPr="00A77AE4">
        <w:rPr>
          <w:rFonts w:ascii="Times New Roman" w:hAnsi="Times New Roman"/>
          <w:i/>
          <w:sz w:val="28"/>
          <w:szCs w:val="28"/>
          <w:lang w:eastAsia="ar-SA"/>
        </w:rPr>
        <w:t xml:space="preserve"> и </w:t>
      </w:r>
      <w:r w:rsidRPr="00A77AE4">
        <w:rPr>
          <w:rFonts w:ascii="Times New Roman" w:hAnsi="Times New Roman"/>
          <w:i/>
          <w:sz w:val="28"/>
          <w:szCs w:val="28"/>
          <w:lang w:val="en-US" w:eastAsia="ar-SA"/>
        </w:rPr>
        <w:t>grand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plie</w:t>
      </w:r>
      <w:r w:rsidRPr="00A77AE4">
        <w:rPr>
          <w:rFonts w:ascii="Times New Roman" w:hAnsi="Times New Roman"/>
          <w:sz w:val="28"/>
          <w:szCs w:val="28"/>
          <w:lang w:eastAsia="ar-SA"/>
        </w:rPr>
        <w:t xml:space="preserve"> по </w:t>
      </w:r>
      <w:r w:rsidRPr="00A77AE4">
        <w:rPr>
          <w:rFonts w:ascii="Times New Roman" w:hAnsi="Times New Roman"/>
          <w:sz w:val="28"/>
          <w:szCs w:val="28"/>
          <w:lang w:val="en-US" w:eastAsia="ar-SA"/>
        </w:rPr>
        <w:t>I</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II</w:t>
      </w:r>
      <w:r w:rsidRPr="00A77AE4">
        <w:rPr>
          <w:rFonts w:ascii="Times New Roman" w:hAnsi="Times New Roman"/>
          <w:sz w:val="28"/>
          <w:szCs w:val="28"/>
          <w:lang w:eastAsia="ar-SA"/>
        </w:rPr>
        <w:t xml:space="preserve"> и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позициям. Выполняется одной рукой за станок. Комбинируется с другими движениями.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tendu</w:t>
      </w:r>
      <w:r w:rsidRPr="00A77AE4">
        <w:rPr>
          <w:rFonts w:ascii="Times New Roman" w:hAnsi="Times New Roman"/>
          <w:i/>
          <w:sz w:val="28"/>
          <w:szCs w:val="28"/>
          <w:lang w:val="tt-RU" w:eastAsia="ar-SA"/>
        </w:rPr>
        <w:t>.</w:t>
      </w:r>
      <w:r w:rsidRPr="00A77AE4">
        <w:rPr>
          <w:rFonts w:ascii="Times New Roman" w:hAnsi="Times New Roman"/>
          <w:b/>
          <w:sz w:val="28"/>
          <w:szCs w:val="28"/>
          <w:lang w:val="tt-RU" w:eastAsia="ar-SA"/>
        </w:rPr>
        <w:t xml:space="preserve"> </w:t>
      </w:r>
      <w:r w:rsidRPr="00A77AE4">
        <w:rPr>
          <w:rFonts w:ascii="Times New Roman" w:hAnsi="Times New Roman"/>
          <w:sz w:val="28"/>
          <w:szCs w:val="28"/>
          <w:lang w:eastAsia="ar-SA"/>
        </w:rPr>
        <w:t xml:space="preserve">Приведение ноги с яркой работой стопы. Выполняется в комбинации с другими движениями. Уметь методично верно, на мышцах исполнить движение. Уметь правильно координировать свои движения. </w:t>
      </w:r>
      <w:r w:rsidRPr="00A77AE4">
        <w:rPr>
          <w:rFonts w:ascii="Times New Roman" w:hAnsi="Times New Roman"/>
          <w:sz w:val="28"/>
          <w:szCs w:val="28"/>
          <w:lang w:val="en-US" w:eastAsia="ar-SA"/>
        </w:rPr>
        <w:t>Battement</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tendu</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jet</w:t>
      </w:r>
      <w:r w:rsidRPr="00A77AE4">
        <w:rPr>
          <w:rFonts w:ascii="Times New Roman" w:hAnsi="Times New Roman"/>
          <w:sz w:val="28"/>
          <w:szCs w:val="28"/>
          <w:lang w:val="tt-RU" w:eastAsia="ar-SA"/>
        </w:rPr>
        <w:t>e.</w:t>
      </w:r>
      <w:r w:rsidRPr="00A77AE4">
        <w:rPr>
          <w:rFonts w:ascii="Times New Roman" w:hAnsi="Times New Roman"/>
          <w:b/>
          <w:sz w:val="28"/>
          <w:szCs w:val="28"/>
          <w:lang w:val="tt-RU" w:eastAsia="ar-SA"/>
        </w:rPr>
        <w:t xml:space="preserve"> </w:t>
      </w:r>
      <w:r w:rsidRPr="00A77AE4">
        <w:rPr>
          <w:rFonts w:ascii="Times New Roman" w:hAnsi="Times New Roman"/>
          <w:sz w:val="28"/>
          <w:szCs w:val="28"/>
          <w:lang w:eastAsia="ar-SA"/>
        </w:rPr>
        <w:t xml:space="preserve">Исполняется одной рукой за станок по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позиции. Комбинируется с другими движениями.</w:t>
      </w:r>
      <w:r w:rsidRPr="00A77AE4">
        <w:rPr>
          <w:rFonts w:ascii="Times New Roman" w:hAnsi="Times New Roman"/>
          <w:sz w:val="24"/>
          <w:szCs w:val="24"/>
          <w:lang w:eastAsia="ar-SA"/>
        </w:rPr>
        <w:t xml:space="preserve"> </w:t>
      </w:r>
      <w:r w:rsidRPr="00A77AE4">
        <w:rPr>
          <w:rFonts w:ascii="Times New Roman" w:hAnsi="Times New Roman"/>
          <w:sz w:val="28"/>
          <w:szCs w:val="28"/>
          <w:lang w:eastAsia="ar-SA"/>
        </w:rPr>
        <w:t>Уметь выполнить резкий точный бросок ноги на 45 градусов. Уметь координировать свои движения, при сочетании с другими движениями.</w:t>
      </w:r>
      <w:r w:rsidRPr="00A77AE4">
        <w:rPr>
          <w:rFonts w:ascii="Times New Roman" w:hAnsi="Times New Roman"/>
          <w:sz w:val="24"/>
          <w:szCs w:val="24"/>
          <w:lang w:eastAsia="ar-SA"/>
        </w:rPr>
        <w:t xml:space="preserve"> </w:t>
      </w:r>
      <w:r w:rsidRPr="00A77AE4">
        <w:rPr>
          <w:rFonts w:ascii="Times New Roman" w:hAnsi="Times New Roman"/>
          <w:sz w:val="28"/>
          <w:szCs w:val="28"/>
          <w:lang w:val="tt-RU" w:eastAsia="ar-SA"/>
        </w:rPr>
        <w:t xml:space="preserve">   </w:t>
      </w:r>
      <w:r w:rsidRPr="00A77AE4">
        <w:rPr>
          <w:rFonts w:ascii="Times New Roman" w:hAnsi="Times New Roman"/>
          <w:i/>
          <w:sz w:val="28"/>
          <w:szCs w:val="28"/>
          <w:lang w:val="en-US" w:eastAsia="ar-SA"/>
        </w:rPr>
        <w:t>Rond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jambe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par</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terr</w:t>
      </w:r>
      <w:r w:rsidRPr="00A77AE4">
        <w:rPr>
          <w:rFonts w:ascii="Times New Roman" w:hAnsi="Times New Roman"/>
          <w:i/>
          <w:sz w:val="28"/>
          <w:szCs w:val="28"/>
          <w:lang w:val="tt-RU" w:eastAsia="ar-SA"/>
        </w:rPr>
        <w:t>e</w:t>
      </w:r>
      <w:r w:rsidRPr="00A77AE4">
        <w:rPr>
          <w:rFonts w:ascii="Times New Roman" w:hAnsi="Times New Roman"/>
          <w:b/>
          <w:i/>
          <w:sz w:val="28"/>
          <w:szCs w:val="28"/>
          <w:lang w:val="tt-RU" w:eastAsia="ar-SA"/>
        </w:rPr>
        <w:t>.</w:t>
      </w:r>
      <w:r w:rsidRPr="00A77AE4">
        <w:rPr>
          <w:rFonts w:ascii="Times New Roman" w:hAnsi="Times New Roman"/>
          <w:b/>
          <w:sz w:val="28"/>
          <w:szCs w:val="28"/>
          <w:lang w:val="tt-RU" w:eastAsia="ar-SA"/>
        </w:rPr>
        <w:t xml:space="preserve"> </w:t>
      </w:r>
      <w:r w:rsidRPr="00A77AE4">
        <w:rPr>
          <w:rFonts w:ascii="Times New Roman" w:hAnsi="Times New Roman"/>
          <w:sz w:val="28"/>
          <w:szCs w:val="28"/>
          <w:lang w:eastAsia="ar-SA"/>
        </w:rPr>
        <w:t>Исполняется одной рукой за станок. Увеличивается темп выполнения движения. Исполняется в комбинации. Уметь плавно без остановки переводить ногу по кругу в заданное направление. Уметь выполнять комбинацию заданную педагогом.</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Pass</w:t>
      </w:r>
      <w:r w:rsidRPr="00A77AE4">
        <w:rPr>
          <w:rFonts w:ascii="Times New Roman" w:hAnsi="Times New Roman"/>
          <w:i/>
          <w:sz w:val="28"/>
          <w:szCs w:val="28"/>
          <w:lang w:eastAsia="ar-SA"/>
        </w:rPr>
        <w:t>é</w:t>
      </w:r>
      <w:r w:rsidRPr="00A77AE4">
        <w:rPr>
          <w:rFonts w:ascii="Times New Roman" w:hAnsi="Times New Roman"/>
          <w:sz w:val="28"/>
          <w:szCs w:val="28"/>
          <w:lang w:eastAsia="ar-SA"/>
        </w:rPr>
        <w:t xml:space="preserve"> по опорной ноге.</w:t>
      </w:r>
      <w:r w:rsidRPr="00A77AE4">
        <w:rPr>
          <w:rFonts w:ascii="Times New Roman" w:hAnsi="Times New Roman"/>
          <w:sz w:val="24"/>
          <w:szCs w:val="24"/>
          <w:lang w:eastAsia="ar-SA"/>
        </w:rPr>
        <w:t xml:space="preserve"> </w:t>
      </w:r>
      <w:r w:rsidRPr="00A77AE4">
        <w:rPr>
          <w:rFonts w:ascii="Times New Roman" w:hAnsi="Times New Roman"/>
          <w:sz w:val="28"/>
          <w:szCs w:val="28"/>
          <w:lang w:eastAsia="ar-SA"/>
        </w:rPr>
        <w:t xml:space="preserve">Изучается лицом к станку по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позиции. Рабочая нога поднимается вверх с согнутым коленом, стопа скользит по опорной ноге в выворотном положении. Затем рабочая нога опускается в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позицию.</w:t>
      </w:r>
      <w:r w:rsidRPr="00A77AE4">
        <w:rPr>
          <w:rFonts w:ascii="Times New Roman" w:hAnsi="Times New Roman"/>
          <w:sz w:val="24"/>
          <w:szCs w:val="24"/>
          <w:lang w:eastAsia="ar-SA"/>
        </w:rPr>
        <w:t xml:space="preserve"> </w:t>
      </w:r>
      <w:r w:rsidRPr="00A77AE4">
        <w:rPr>
          <w:rFonts w:ascii="Times New Roman" w:hAnsi="Times New Roman"/>
          <w:sz w:val="28"/>
          <w:szCs w:val="28"/>
          <w:lang w:eastAsia="ar-SA"/>
        </w:rPr>
        <w:t xml:space="preserve">Уметь правильно в выворотном положении поднять опорную ногу с согнутым коленом и опустить в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позицию. Уметь напрягать нужные мышцы.</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Battemen</w:t>
      </w:r>
      <w:r w:rsidRPr="00A77AE4">
        <w:rPr>
          <w:rFonts w:ascii="Times New Roman" w:hAnsi="Times New Roman"/>
          <w:i/>
          <w:sz w:val="28"/>
          <w:szCs w:val="28"/>
          <w:lang w:val="tt-RU" w:eastAsia="ar-SA"/>
        </w:rPr>
        <w:t xml:space="preserve">t </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fondu</w:t>
      </w:r>
      <w:r w:rsidRPr="00A77AE4">
        <w:rPr>
          <w:rFonts w:ascii="Times New Roman" w:hAnsi="Times New Roman"/>
          <w:b/>
          <w:i/>
          <w:sz w:val="28"/>
          <w:szCs w:val="28"/>
          <w:lang w:val="tt-RU" w:eastAsia="ar-SA"/>
        </w:rPr>
        <w:t>.</w:t>
      </w:r>
      <w:r w:rsidRPr="00A77AE4">
        <w:rPr>
          <w:rFonts w:ascii="Times New Roman" w:hAnsi="Times New Roman"/>
          <w:b/>
          <w:sz w:val="28"/>
          <w:szCs w:val="28"/>
          <w:lang w:val="tt-RU" w:eastAsia="ar-SA"/>
        </w:rPr>
        <w:t xml:space="preserve"> </w:t>
      </w:r>
      <w:r w:rsidRPr="00A77AE4">
        <w:rPr>
          <w:rFonts w:ascii="Times New Roman" w:hAnsi="Times New Roman"/>
          <w:sz w:val="28"/>
          <w:szCs w:val="28"/>
          <w:lang w:val="tt-RU" w:eastAsia="ar-SA"/>
        </w:rPr>
        <w:t>С</w:t>
      </w:r>
      <w:r w:rsidRPr="00A77AE4">
        <w:rPr>
          <w:rFonts w:ascii="Times New Roman" w:hAnsi="Times New Roman"/>
          <w:sz w:val="28"/>
          <w:szCs w:val="28"/>
          <w:lang w:eastAsia="ar-SA"/>
        </w:rPr>
        <w:t xml:space="preserve">начала разучивается </w:t>
      </w:r>
      <w:r w:rsidRPr="00A77AE4">
        <w:rPr>
          <w:rFonts w:ascii="Times New Roman" w:hAnsi="Times New Roman"/>
          <w:sz w:val="28"/>
          <w:szCs w:val="28"/>
          <w:lang w:val="en-US" w:eastAsia="ar-SA"/>
        </w:rPr>
        <w:t>preparation</w:t>
      </w:r>
      <w:r w:rsidRPr="00A77AE4">
        <w:rPr>
          <w:rFonts w:ascii="Times New Roman" w:hAnsi="Times New Roman"/>
          <w:sz w:val="28"/>
          <w:szCs w:val="28"/>
          <w:lang w:eastAsia="ar-SA"/>
        </w:rPr>
        <w:t xml:space="preserve"> (нога выводится на</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tendu</w:t>
      </w:r>
      <w:r w:rsidRPr="00A77AE4">
        <w:rPr>
          <w:rFonts w:ascii="Times New Roman" w:hAnsi="Times New Roman"/>
          <w:sz w:val="28"/>
          <w:szCs w:val="28"/>
          <w:lang w:eastAsia="ar-SA"/>
        </w:rPr>
        <w:t xml:space="preserve"> в сторону).  Разучивается  лицом к станку в сторону. Затем вперед и назад. Уметь одновременно сгибать и разгибать обе ноги (опорную и рабочую). Добиваться четкого исполнения движения. Уметь выполнять движение музыкально верно.</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frappe</w:t>
      </w:r>
      <w:r w:rsidRPr="00A77AE4">
        <w:rPr>
          <w:rFonts w:ascii="Times New Roman" w:hAnsi="Times New Roman"/>
          <w:i/>
          <w:sz w:val="28"/>
          <w:szCs w:val="28"/>
          <w:lang w:val="tt-RU" w:eastAsia="ar-SA"/>
        </w:rPr>
        <w:t>.</w:t>
      </w:r>
      <w:r w:rsidRPr="00A77AE4">
        <w:rPr>
          <w:rFonts w:ascii="Times New Roman" w:hAnsi="Times New Roman"/>
          <w:sz w:val="28"/>
          <w:szCs w:val="28"/>
          <w:lang w:val="tt-RU" w:eastAsia="ar-SA"/>
        </w:rPr>
        <w:t xml:space="preserve"> </w:t>
      </w:r>
      <w:r w:rsidRPr="00A77AE4">
        <w:rPr>
          <w:rFonts w:ascii="Times New Roman" w:hAnsi="Times New Roman"/>
          <w:sz w:val="28"/>
          <w:szCs w:val="28"/>
          <w:lang w:eastAsia="ar-SA"/>
        </w:rPr>
        <w:t xml:space="preserve">Выполняется одной рукой за станок вперед, в сторону, назад. Уметь резко и четко выполнить удар рабочей ноги по опорной. Уметь показать точное положение </w:t>
      </w:r>
      <w:r w:rsidRPr="00A77AE4">
        <w:rPr>
          <w:rFonts w:ascii="Times New Roman" w:hAnsi="Times New Roman"/>
          <w:sz w:val="28"/>
          <w:szCs w:val="28"/>
          <w:lang w:val="en-US" w:eastAsia="ar-SA"/>
        </w:rPr>
        <w:t>sur</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le</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cou</w:t>
      </w:r>
      <w:r w:rsidRPr="00A77AE4">
        <w:rPr>
          <w:rFonts w:ascii="Times New Roman" w:hAnsi="Times New Roman"/>
          <w:sz w:val="28"/>
          <w:szCs w:val="28"/>
          <w:lang w:eastAsia="ar-SA"/>
        </w:rPr>
        <w:t>-</w:t>
      </w:r>
      <w:r w:rsidRPr="00A77AE4">
        <w:rPr>
          <w:rFonts w:ascii="Times New Roman" w:hAnsi="Times New Roman"/>
          <w:sz w:val="28"/>
          <w:szCs w:val="28"/>
          <w:lang w:val="en-US" w:eastAsia="ar-SA"/>
        </w:rPr>
        <w:t>de</w:t>
      </w:r>
      <w:r w:rsidRPr="00A77AE4">
        <w:rPr>
          <w:rFonts w:ascii="Times New Roman" w:hAnsi="Times New Roman"/>
          <w:sz w:val="28"/>
          <w:szCs w:val="28"/>
          <w:lang w:eastAsia="ar-SA"/>
        </w:rPr>
        <w:t>-</w:t>
      </w:r>
      <w:r w:rsidRPr="00A77AE4">
        <w:rPr>
          <w:rFonts w:ascii="Times New Roman" w:hAnsi="Times New Roman"/>
          <w:sz w:val="28"/>
          <w:szCs w:val="28"/>
          <w:lang w:val="en-US" w:eastAsia="ar-SA"/>
        </w:rPr>
        <w:t>pied</w:t>
      </w:r>
      <w:r w:rsidRPr="00A77AE4">
        <w:rPr>
          <w:rFonts w:ascii="Times New Roman" w:hAnsi="Times New Roman"/>
          <w:sz w:val="28"/>
          <w:szCs w:val="28"/>
          <w:lang w:eastAsia="ar-SA"/>
        </w:rPr>
        <w:t xml:space="preserve"> (основное и условное назад).</w:t>
      </w:r>
      <w:r w:rsidRPr="00A77AE4">
        <w:rPr>
          <w:rFonts w:ascii="Times New Roman" w:hAnsi="Times New Roman"/>
          <w:sz w:val="24"/>
          <w:szCs w:val="24"/>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developpe</w:t>
      </w:r>
      <w:r w:rsidRPr="00A77AE4">
        <w:rPr>
          <w:rFonts w:ascii="Times New Roman" w:hAnsi="Times New Roman"/>
          <w:i/>
          <w:sz w:val="28"/>
          <w:szCs w:val="28"/>
          <w:lang w:val="tt-RU" w:eastAsia="ar-SA"/>
        </w:rPr>
        <w:t>.</w:t>
      </w:r>
      <w:r w:rsidRPr="00A77AE4">
        <w:rPr>
          <w:rFonts w:ascii="Times New Roman" w:hAnsi="Times New Roman"/>
          <w:sz w:val="28"/>
          <w:szCs w:val="28"/>
          <w:lang w:val="tt-RU" w:eastAsia="ar-SA"/>
        </w:rPr>
        <w:t xml:space="preserve"> </w:t>
      </w:r>
      <w:r w:rsidRPr="00A77AE4">
        <w:rPr>
          <w:rFonts w:ascii="Times New Roman" w:hAnsi="Times New Roman"/>
          <w:sz w:val="28"/>
          <w:szCs w:val="28"/>
          <w:lang w:eastAsia="ar-SA"/>
        </w:rPr>
        <w:t xml:space="preserve">Одной рукой за станок по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позиции. Комбинируется с </w:t>
      </w:r>
      <w:r w:rsidRPr="00A77AE4">
        <w:rPr>
          <w:rFonts w:ascii="Times New Roman" w:hAnsi="Times New Roman"/>
          <w:sz w:val="28"/>
          <w:szCs w:val="28"/>
          <w:lang w:val="en-US" w:eastAsia="ar-SA"/>
        </w:rPr>
        <w:t>battement</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releve</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lent</w:t>
      </w:r>
      <w:r w:rsidRPr="00A77AE4">
        <w:rPr>
          <w:rFonts w:ascii="Times New Roman" w:hAnsi="Times New Roman"/>
          <w:sz w:val="28"/>
          <w:szCs w:val="28"/>
          <w:lang w:eastAsia="ar-SA"/>
        </w:rPr>
        <w:t xml:space="preserve">. Уметь выполнить высокий бросок ноги на 90 градусов и выше. Уметь опускать рабочую ногу сдержано. Уметь держать корпус ровно, не реагируя на движение ноги.   </w:t>
      </w:r>
      <w:r w:rsidRPr="00A77AE4">
        <w:rPr>
          <w:rFonts w:ascii="Times New Roman" w:hAnsi="Times New Roman"/>
          <w:i/>
          <w:sz w:val="28"/>
          <w:szCs w:val="28"/>
          <w:lang w:val="en-US" w:eastAsia="ar-SA"/>
        </w:rPr>
        <w:t>Rond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jamb</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en</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lair</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Разучивается лицом к станку. Перед движение выполнить </w:t>
      </w:r>
      <w:r w:rsidRPr="00A77AE4">
        <w:rPr>
          <w:rFonts w:ascii="Times New Roman" w:hAnsi="Times New Roman"/>
          <w:sz w:val="28"/>
          <w:szCs w:val="28"/>
          <w:lang w:val="en-US" w:eastAsia="ar-SA"/>
        </w:rPr>
        <w:t>preparation</w:t>
      </w:r>
      <w:r w:rsidRPr="00A77AE4">
        <w:rPr>
          <w:rFonts w:ascii="Times New Roman" w:hAnsi="Times New Roman"/>
          <w:sz w:val="28"/>
          <w:szCs w:val="28"/>
          <w:lang w:eastAsia="ar-SA"/>
        </w:rPr>
        <w:t xml:space="preserve"> : открыть рабочую ногу в сторону на 60 градусов. Затем выполнить овал ногой, касаясь носком стопы икроножную мышцу, не понижая уровень высоты колена. Выполнить </w:t>
      </w:r>
      <w:r w:rsidRPr="00A77AE4">
        <w:rPr>
          <w:rFonts w:ascii="Times New Roman" w:hAnsi="Times New Roman"/>
          <w:sz w:val="28"/>
          <w:szCs w:val="28"/>
          <w:lang w:val="en-US" w:eastAsia="ar-SA"/>
        </w:rPr>
        <w:t>en</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dedans</w:t>
      </w:r>
      <w:r w:rsidRPr="00A77AE4">
        <w:rPr>
          <w:rFonts w:ascii="Times New Roman" w:hAnsi="Times New Roman"/>
          <w:sz w:val="28"/>
          <w:szCs w:val="28"/>
          <w:lang w:eastAsia="ar-SA"/>
        </w:rPr>
        <w:t xml:space="preserve"> и </w:t>
      </w:r>
      <w:r w:rsidRPr="00A77AE4">
        <w:rPr>
          <w:rFonts w:ascii="Times New Roman" w:hAnsi="Times New Roman"/>
          <w:sz w:val="28"/>
          <w:szCs w:val="28"/>
          <w:lang w:val="en-US" w:eastAsia="ar-SA"/>
        </w:rPr>
        <w:t>en</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dehors</w:t>
      </w:r>
      <w:r w:rsidRPr="00A77AE4">
        <w:rPr>
          <w:rFonts w:ascii="Times New Roman" w:hAnsi="Times New Roman"/>
          <w:sz w:val="28"/>
          <w:szCs w:val="28"/>
          <w:lang w:eastAsia="ar-SA"/>
        </w:rPr>
        <w:t>. Уметь держать ногу на заданной высоте. Уметь напрягать нужные мышцы. Уметь выполнять движение музыкально верно.</w:t>
      </w:r>
      <w:r w:rsidRPr="00A77AE4">
        <w:rPr>
          <w:rFonts w:ascii="Times New Roman" w:hAnsi="Times New Roman"/>
          <w:b/>
          <w:sz w:val="28"/>
          <w:szCs w:val="28"/>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releve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lent</w:t>
      </w:r>
      <w:r w:rsidRPr="00A77AE4">
        <w:rPr>
          <w:rFonts w:ascii="Times New Roman" w:hAnsi="Times New Roman"/>
          <w:i/>
          <w:sz w:val="28"/>
          <w:szCs w:val="28"/>
          <w:lang w:eastAsia="ar-SA"/>
        </w:rPr>
        <w:t xml:space="preserve"> на 90 градусов.</w:t>
      </w:r>
      <w:r w:rsidRPr="00A77AE4">
        <w:rPr>
          <w:rFonts w:ascii="Times New Roman" w:hAnsi="Times New Roman"/>
          <w:sz w:val="28"/>
          <w:szCs w:val="28"/>
          <w:lang w:eastAsia="ar-SA"/>
        </w:rPr>
        <w:t xml:space="preserve"> Изучается одной рукой за станок по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позиции. Медленное поднятие ноги  на 90 градусов. Уметь медленно поднимать ногу на 90 градусов, напрягая мышцы опорной и рабочей ноги. Уметь держать ногу на заданной высоте. Уметь держать корпус ровно неподвижно. </w:t>
      </w:r>
      <w:r w:rsidRPr="00A77AE4">
        <w:rPr>
          <w:rFonts w:ascii="Times New Roman" w:hAnsi="Times New Roman"/>
          <w:i/>
          <w:sz w:val="28"/>
          <w:szCs w:val="28"/>
          <w:lang w:val="en-US" w:eastAsia="ar-SA"/>
        </w:rPr>
        <w:t>Grand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jete</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Выполняется одной рукой за станок по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позиции. Комбинируется с другими движениями.Уметь выполнить высокий бросок ноги на 90 градусов и выше. Уметь опускать рабочую ногу сдержанно. Уметь держать корпус ровно, не реагируя на движение ноги</w:t>
      </w:r>
      <w:r w:rsidRPr="00A77AE4">
        <w:rPr>
          <w:rFonts w:ascii="Times New Roman" w:hAnsi="Times New Roman"/>
          <w:sz w:val="24"/>
          <w:szCs w:val="24"/>
          <w:lang w:eastAsia="ar-SA"/>
        </w:rPr>
        <w:t xml:space="preserve">.   </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3. Экзерсис на середине зала.</w:t>
      </w:r>
    </w:p>
    <w:p w:rsidR="00A77AE4" w:rsidRPr="00A77AE4" w:rsidRDefault="00A77AE4" w:rsidP="001F729F">
      <w:pPr>
        <w:numPr>
          <w:ilvl w:val="0"/>
          <w:numId w:val="30"/>
        </w:numPr>
        <w:suppressAutoHyphens/>
        <w:spacing w:after="0" w:line="240" w:lineRule="auto"/>
        <w:contextualSpacing/>
        <w:jc w:val="both"/>
        <w:rPr>
          <w:rFonts w:ascii="Times New Roman" w:hAnsi="Times New Roman"/>
          <w:b/>
          <w:sz w:val="28"/>
          <w:szCs w:val="28"/>
          <w:lang w:eastAsia="ar-SA"/>
        </w:rPr>
      </w:pPr>
      <w:r w:rsidRPr="00A77AE4">
        <w:rPr>
          <w:rFonts w:ascii="Times New Roman" w:hAnsi="Times New Roman"/>
          <w:sz w:val="28"/>
          <w:szCs w:val="28"/>
          <w:lang w:val="tt-RU" w:eastAsia="ar-SA"/>
        </w:rPr>
        <w:t>Теория:</w:t>
      </w:r>
      <w:r w:rsidRPr="00A77AE4">
        <w:rPr>
          <w:rFonts w:ascii="Times New Roman" w:hAnsi="Times New Roman"/>
          <w:sz w:val="24"/>
          <w:szCs w:val="24"/>
          <w:lang w:val="en-US" w:eastAsia="ar-SA"/>
        </w:rPr>
        <w:t xml:space="preserve"> </w:t>
      </w:r>
      <w:r w:rsidRPr="00A77AE4">
        <w:rPr>
          <w:rFonts w:ascii="Times New Roman" w:hAnsi="Times New Roman"/>
          <w:sz w:val="28"/>
          <w:szCs w:val="28"/>
          <w:lang w:eastAsia="ar-SA"/>
        </w:rPr>
        <w:t>Понятия</w:t>
      </w:r>
      <w:r w:rsidRPr="00A77AE4">
        <w:rPr>
          <w:rFonts w:ascii="Times New Roman" w:hAnsi="Times New Roman"/>
          <w:sz w:val="28"/>
          <w:szCs w:val="28"/>
          <w:lang w:val="en-US" w:eastAsia="ar-SA"/>
        </w:rPr>
        <w:t xml:space="preserve"> </w:t>
      </w:r>
      <w:r w:rsidRPr="00A77AE4">
        <w:rPr>
          <w:rFonts w:ascii="Times New Roman" w:hAnsi="Times New Roman"/>
          <w:i/>
          <w:sz w:val="28"/>
          <w:szCs w:val="28"/>
          <w:lang w:val="en-US" w:eastAsia="ar-SA"/>
        </w:rPr>
        <w:t xml:space="preserve">I </w:t>
      </w:r>
      <w:r w:rsidRPr="00A77AE4">
        <w:rPr>
          <w:rFonts w:ascii="Times New Roman" w:hAnsi="Times New Roman"/>
          <w:i/>
          <w:sz w:val="28"/>
          <w:szCs w:val="28"/>
          <w:lang w:eastAsia="ar-SA"/>
        </w:rPr>
        <w:t>и</w:t>
      </w:r>
      <w:r w:rsidRPr="00A77AE4">
        <w:rPr>
          <w:rFonts w:ascii="Times New Roman" w:hAnsi="Times New Roman"/>
          <w:i/>
          <w:sz w:val="28"/>
          <w:szCs w:val="28"/>
          <w:lang w:val="en-US" w:eastAsia="ar-SA"/>
        </w:rPr>
        <w:t xml:space="preserve"> II port de bras, III Port de bras, Arabesque III </w:t>
      </w:r>
      <w:r w:rsidRPr="00A77AE4">
        <w:rPr>
          <w:rFonts w:ascii="Times New Roman" w:hAnsi="Times New Roman"/>
          <w:i/>
          <w:sz w:val="28"/>
          <w:szCs w:val="28"/>
          <w:lang w:eastAsia="ar-SA"/>
        </w:rPr>
        <w:t>и</w:t>
      </w:r>
      <w:r w:rsidRPr="00A77AE4">
        <w:rPr>
          <w:rFonts w:ascii="Times New Roman" w:hAnsi="Times New Roman"/>
          <w:i/>
          <w:sz w:val="28"/>
          <w:szCs w:val="28"/>
          <w:lang w:val="en-US" w:eastAsia="ar-SA"/>
        </w:rPr>
        <w:t xml:space="preserve"> IV, Attitude,</w:t>
      </w:r>
      <w:r w:rsidRPr="00A77AE4">
        <w:rPr>
          <w:rFonts w:ascii="Times New Roman" w:hAnsi="Times New Roman"/>
          <w:b/>
          <w:sz w:val="24"/>
          <w:szCs w:val="24"/>
          <w:lang w:val="en-US" w:eastAsia="ar-SA"/>
        </w:rPr>
        <w:t xml:space="preserve"> </w:t>
      </w:r>
      <w:r w:rsidRPr="00A77AE4">
        <w:rPr>
          <w:rFonts w:ascii="Times New Roman" w:hAnsi="Times New Roman"/>
          <w:i/>
          <w:sz w:val="28"/>
          <w:szCs w:val="28"/>
          <w:lang w:val="en-US" w:eastAsia="ar-SA"/>
        </w:rPr>
        <w:t>Pas de bourree.</w:t>
      </w:r>
      <w:r w:rsidRPr="00A77AE4">
        <w:rPr>
          <w:rFonts w:ascii="Times New Roman" w:hAnsi="Times New Roman"/>
          <w:b/>
          <w:sz w:val="24"/>
          <w:szCs w:val="24"/>
          <w:lang w:val="en-US" w:eastAsia="ar-SA"/>
        </w:rPr>
        <w:t xml:space="preserve"> </w:t>
      </w:r>
      <w:r w:rsidRPr="00A77AE4">
        <w:rPr>
          <w:rFonts w:ascii="Times New Roman" w:hAnsi="Times New Roman"/>
          <w:sz w:val="28"/>
          <w:szCs w:val="28"/>
          <w:lang w:eastAsia="ar-SA"/>
        </w:rPr>
        <w:t xml:space="preserve">Знать отличие между </w:t>
      </w:r>
      <w:r w:rsidRPr="00A77AE4">
        <w:rPr>
          <w:rFonts w:ascii="Times New Roman" w:hAnsi="Times New Roman"/>
          <w:i/>
          <w:sz w:val="28"/>
          <w:szCs w:val="28"/>
          <w:lang w:val="en-US" w:eastAsia="ar-SA"/>
        </w:rPr>
        <w:t>pas</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bourree</w:t>
      </w:r>
      <w:r w:rsidRPr="00A77AE4">
        <w:rPr>
          <w:rFonts w:ascii="Times New Roman" w:hAnsi="Times New Roman"/>
          <w:sz w:val="28"/>
          <w:szCs w:val="28"/>
          <w:lang w:eastAsia="ar-SA"/>
        </w:rPr>
        <w:t xml:space="preserve"> с переменой ног и без перемены ног. Знать правила и последовательность исполнения движений. Знать сколько всего существует поз в классическом танце.</w:t>
      </w:r>
    </w:p>
    <w:p w:rsidR="00A77AE4" w:rsidRPr="00A77AE4" w:rsidRDefault="00A77AE4" w:rsidP="001F729F">
      <w:pPr>
        <w:numPr>
          <w:ilvl w:val="0"/>
          <w:numId w:val="30"/>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lastRenderedPageBreak/>
        <w:t xml:space="preserve">Практика:  </w:t>
      </w:r>
      <w:r w:rsidRPr="00A77AE4">
        <w:rPr>
          <w:rFonts w:ascii="Times New Roman" w:hAnsi="Times New Roman"/>
          <w:i/>
          <w:sz w:val="28"/>
          <w:szCs w:val="28"/>
          <w:lang w:val="en-US" w:eastAsia="ar-SA"/>
        </w:rPr>
        <w:t xml:space="preserve">I </w:t>
      </w:r>
      <w:r w:rsidRPr="00A77AE4">
        <w:rPr>
          <w:rFonts w:ascii="Times New Roman" w:hAnsi="Times New Roman"/>
          <w:i/>
          <w:sz w:val="28"/>
          <w:szCs w:val="28"/>
          <w:lang w:eastAsia="ar-SA"/>
        </w:rPr>
        <w:t>и</w:t>
      </w:r>
      <w:r w:rsidRPr="00A77AE4">
        <w:rPr>
          <w:rFonts w:ascii="Times New Roman" w:hAnsi="Times New Roman"/>
          <w:i/>
          <w:sz w:val="28"/>
          <w:szCs w:val="28"/>
          <w:lang w:val="en-US" w:eastAsia="ar-SA"/>
        </w:rPr>
        <w:t xml:space="preserve"> II Port de bras.</w:t>
      </w:r>
      <w:r w:rsidRPr="00A77AE4">
        <w:rPr>
          <w:rFonts w:ascii="Times New Roman" w:hAnsi="Times New Roman"/>
          <w:sz w:val="28"/>
          <w:szCs w:val="28"/>
          <w:lang w:val="en-US" w:eastAsia="ar-SA"/>
        </w:rPr>
        <w:t xml:space="preserve"> </w:t>
      </w:r>
      <w:r w:rsidRPr="00A77AE4">
        <w:rPr>
          <w:rFonts w:ascii="Times New Roman" w:hAnsi="Times New Roman"/>
          <w:sz w:val="28"/>
          <w:szCs w:val="28"/>
          <w:lang w:eastAsia="ar-SA"/>
        </w:rPr>
        <w:t xml:space="preserve">Исполняется у станка в комбинациях и на середине зала по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позиции. Уметь различать </w:t>
      </w:r>
      <w:r w:rsidRPr="00A77AE4">
        <w:rPr>
          <w:rFonts w:ascii="Times New Roman" w:hAnsi="Times New Roman"/>
          <w:i/>
          <w:sz w:val="28"/>
          <w:szCs w:val="28"/>
          <w:lang w:val="en-US" w:eastAsia="ar-SA"/>
        </w:rPr>
        <w:t>I</w:t>
      </w:r>
      <w:r w:rsidRPr="00A77AE4">
        <w:rPr>
          <w:rFonts w:ascii="Times New Roman" w:hAnsi="Times New Roman"/>
          <w:i/>
          <w:sz w:val="28"/>
          <w:szCs w:val="28"/>
          <w:lang w:eastAsia="ar-SA"/>
        </w:rPr>
        <w:t xml:space="preserve"> и </w:t>
      </w:r>
      <w:r w:rsidRPr="00A77AE4">
        <w:rPr>
          <w:rFonts w:ascii="Times New Roman" w:hAnsi="Times New Roman"/>
          <w:i/>
          <w:sz w:val="28"/>
          <w:szCs w:val="28"/>
          <w:lang w:val="en-US" w:eastAsia="ar-SA"/>
        </w:rPr>
        <w:t>II</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port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bars</w:t>
      </w:r>
      <w:r w:rsidRPr="00A77AE4">
        <w:rPr>
          <w:rFonts w:ascii="Times New Roman" w:hAnsi="Times New Roman"/>
          <w:sz w:val="28"/>
          <w:szCs w:val="28"/>
          <w:lang w:eastAsia="ar-SA"/>
        </w:rPr>
        <w:t xml:space="preserve">. Уметь исполнять движения в комбинациях у станка. </w:t>
      </w:r>
      <w:r w:rsidRPr="00A77AE4">
        <w:rPr>
          <w:rFonts w:ascii="Times New Roman" w:hAnsi="Times New Roman"/>
          <w:i/>
          <w:sz w:val="28"/>
          <w:szCs w:val="28"/>
          <w:lang w:val="en-US" w:eastAsia="ar-SA"/>
        </w:rPr>
        <w:t>III</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Port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bras</w:t>
      </w:r>
      <w:r w:rsidRPr="00A77AE4">
        <w:rPr>
          <w:rFonts w:ascii="Times New Roman" w:hAnsi="Times New Roman"/>
          <w:sz w:val="28"/>
          <w:szCs w:val="28"/>
          <w:lang w:eastAsia="ar-SA"/>
        </w:rPr>
        <w:t xml:space="preserve"> разучивается на середине зала по </w:t>
      </w:r>
      <w:r w:rsidRPr="00A77AE4">
        <w:rPr>
          <w:rFonts w:ascii="Times New Roman" w:hAnsi="Times New Roman"/>
          <w:sz w:val="28"/>
          <w:szCs w:val="28"/>
          <w:lang w:val="en-US" w:eastAsia="ar-SA"/>
        </w:rPr>
        <w:t>I</w:t>
      </w:r>
      <w:r w:rsidRPr="00A77AE4">
        <w:rPr>
          <w:rFonts w:ascii="Times New Roman" w:hAnsi="Times New Roman"/>
          <w:sz w:val="28"/>
          <w:szCs w:val="28"/>
          <w:lang w:eastAsia="ar-SA"/>
        </w:rPr>
        <w:t xml:space="preserve"> позиции. При исполнении движения работает голова, корпус и руки. Уметь выполнять движения слитно без рывков. Уметь выполнять движение музыкально верно. </w:t>
      </w:r>
      <w:r w:rsidRPr="00A77AE4">
        <w:rPr>
          <w:rFonts w:ascii="Times New Roman" w:hAnsi="Times New Roman"/>
          <w:i/>
          <w:sz w:val="28"/>
          <w:szCs w:val="28"/>
          <w:lang w:val="en-US" w:eastAsia="ar-SA"/>
        </w:rPr>
        <w:t>Arabesque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III</w:t>
      </w:r>
      <w:r w:rsidRPr="00A77AE4">
        <w:rPr>
          <w:rFonts w:ascii="Times New Roman" w:hAnsi="Times New Roman"/>
          <w:i/>
          <w:sz w:val="28"/>
          <w:szCs w:val="28"/>
          <w:lang w:eastAsia="ar-SA"/>
        </w:rPr>
        <w:t xml:space="preserve"> и </w:t>
      </w:r>
      <w:r w:rsidRPr="00A77AE4">
        <w:rPr>
          <w:rFonts w:ascii="Times New Roman" w:hAnsi="Times New Roman"/>
          <w:i/>
          <w:sz w:val="28"/>
          <w:szCs w:val="28"/>
          <w:lang w:val="en-US" w:eastAsia="ar-SA"/>
        </w:rPr>
        <w:t>IV</w:t>
      </w:r>
      <w:r w:rsidRPr="00A77AE4">
        <w:rPr>
          <w:rFonts w:ascii="Times New Roman" w:hAnsi="Times New Roman"/>
          <w:i/>
          <w:sz w:val="28"/>
          <w:szCs w:val="28"/>
          <w:lang w:eastAsia="ar-SA"/>
        </w:rPr>
        <w:t xml:space="preserve">. </w:t>
      </w:r>
      <w:r w:rsidRPr="00A77AE4">
        <w:rPr>
          <w:rFonts w:ascii="Times New Roman" w:hAnsi="Times New Roman"/>
          <w:sz w:val="28"/>
          <w:szCs w:val="28"/>
          <w:lang w:eastAsia="ar-SA"/>
        </w:rPr>
        <w:t xml:space="preserve">Разучить позу каждого </w:t>
      </w:r>
      <w:r w:rsidRPr="00A77AE4">
        <w:rPr>
          <w:rFonts w:ascii="Times New Roman" w:hAnsi="Times New Roman"/>
          <w:sz w:val="28"/>
          <w:szCs w:val="28"/>
          <w:lang w:val="en-US" w:eastAsia="ar-SA"/>
        </w:rPr>
        <w:t>arabesque</w:t>
      </w:r>
      <w:r w:rsidRPr="00A77AE4">
        <w:rPr>
          <w:rFonts w:ascii="Times New Roman" w:hAnsi="Times New Roman"/>
          <w:sz w:val="28"/>
          <w:szCs w:val="28"/>
          <w:lang w:eastAsia="ar-SA"/>
        </w:rPr>
        <w:t>. Уметь правильно распознавать позы. Уметь правильно выполнять каждую позу заданную педагогом.</w:t>
      </w:r>
      <w:r w:rsidRPr="00A77AE4">
        <w:rPr>
          <w:rFonts w:ascii="Times New Roman" w:hAnsi="Times New Roman"/>
          <w:b/>
          <w:sz w:val="28"/>
          <w:szCs w:val="28"/>
          <w:lang w:eastAsia="ar-SA"/>
        </w:rPr>
        <w:t xml:space="preserve"> </w:t>
      </w:r>
      <w:r w:rsidRPr="00A77AE4">
        <w:rPr>
          <w:rFonts w:ascii="Times New Roman" w:hAnsi="Times New Roman"/>
          <w:i/>
          <w:sz w:val="28"/>
          <w:szCs w:val="28"/>
          <w:lang w:val="en-US" w:eastAsia="ar-SA"/>
        </w:rPr>
        <w:t>Attitude</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Разучить положение ноги </w:t>
      </w:r>
      <w:r w:rsidRPr="00A77AE4">
        <w:rPr>
          <w:rFonts w:ascii="Times New Roman" w:hAnsi="Times New Roman"/>
          <w:sz w:val="28"/>
          <w:szCs w:val="28"/>
          <w:lang w:val="en-US" w:eastAsia="ar-SA"/>
        </w:rPr>
        <w:t>attitude</w:t>
      </w:r>
      <w:r w:rsidRPr="00A77AE4">
        <w:rPr>
          <w:rFonts w:ascii="Times New Roman" w:hAnsi="Times New Roman"/>
          <w:sz w:val="28"/>
          <w:szCs w:val="28"/>
          <w:lang w:eastAsia="ar-SA"/>
        </w:rPr>
        <w:t xml:space="preserve"> вперед и назад. Уметь выполнять положение </w:t>
      </w:r>
      <w:r w:rsidRPr="00A77AE4">
        <w:rPr>
          <w:rFonts w:ascii="Times New Roman" w:hAnsi="Times New Roman"/>
          <w:sz w:val="28"/>
          <w:szCs w:val="28"/>
          <w:lang w:val="en-US" w:eastAsia="ar-SA"/>
        </w:rPr>
        <w:t>attitude</w:t>
      </w:r>
      <w:r w:rsidRPr="00A77AE4">
        <w:rPr>
          <w:rFonts w:ascii="Times New Roman" w:hAnsi="Times New Roman"/>
          <w:sz w:val="28"/>
          <w:szCs w:val="28"/>
          <w:lang w:eastAsia="ar-SA"/>
        </w:rPr>
        <w:t xml:space="preserve"> вперед и назад. Уметь держать колено рабочей ноги на заданной высоте, при этом колено направленно в сторону.</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Pas</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bourree</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разучить </w:t>
      </w:r>
      <w:r w:rsidRPr="00A77AE4">
        <w:rPr>
          <w:rFonts w:ascii="Times New Roman" w:hAnsi="Times New Roman"/>
          <w:sz w:val="28"/>
          <w:szCs w:val="28"/>
          <w:lang w:val="en-US" w:eastAsia="ar-SA"/>
        </w:rPr>
        <w:t>pas</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de</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bourree</w:t>
      </w:r>
      <w:r w:rsidRPr="00A77AE4">
        <w:rPr>
          <w:rFonts w:ascii="Times New Roman" w:hAnsi="Times New Roman"/>
          <w:sz w:val="28"/>
          <w:szCs w:val="28"/>
          <w:lang w:eastAsia="ar-SA"/>
        </w:rPr>
        <w:t xml:space="preserve"> без перемены ног и с переменой ног на месте. Уметь выполнять движение правильно, следуя правилам исполнения. Уметь четко показывать положение </w:t>
      </w:r>
      <w:r w:rsidRPr="00A77AE4">
        <w:rPr>
          <w:rFonts w:ascii="Times New Roman" w:hAnsi="Times New Roman"/>
          <w:sz w:val="28"/>
          <w:szCs w:val="28"/>
          <w:lang w:val="en-US" w:eastAsia="ar-SA"/>
        </w:rPr>
        <w:t>sur</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le</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cou</w:t>
      </w:r>
      <w:r w:rsidRPr="00A77AE4">
        <w:rPr>
          <w:rFonts w:ascii="Times New Roman" w:hAnsi="Times New Roman"/>
          <w:sz w:val="28"/>
          <w:szCs w:val="28"/>
          <w:lang w:eastAsia="ar-SA"/>
        </w:rPr>
        <w:t>-</w:t>
      </w:r>
      <w:r w:rsidRPr="00A77AE4">
        <w:rPr>
          <w:rFonts w:ascii="Times New Roman" w:hAnsi="Times New Roman"/>
          <w:sz w:val="28"/>
          <w:szCs w:val="28"/>
          <w:lang w:val="en-US" w:eastAsia="ar-SA"/>
        </w:rPr>
        <w:t>de</w:t>
      </w:r>
      <w:r w:rsidRPr="00A77AE4">
        <w:rPr>
          <w:rFonts w:ascii="Times New Roman" w:hAnsi="Times New Roman"/>
          <w:sz w:val="28"/>
          <w:szCs w:val="28"/>
          <w:lang w:eastAsia="ar-SA"/>
        </w:rPr>
        <w:t>-</w:t>
      </w:r>
      <w:r w:rsidRPr="00A77AE4">
        <w:rPr>
          <w:rFonts w:ascii="Times New Roman" w:hAnsi="Times New Roman"/>
          <w:sz w:val="28"/>
          <w:szCs w:val="28"/>
          <w:lang w:val="en-US" w:eastAsia="ar-SA"/>
        </w:rPr>
        <w:t>pied</w:t>
      </w:r>
      <w:r w:rsidRPr="00A77AE4">
        <w:rPr>
          <w:rFonts w:ascii="Times New Roman" w:hAnsi="Times New Roman"/>
          <w:sz w:val="28"/>
          <w:szCs w:val="28"/>
          <w:lang w:eastAsia="ar-SA"/>
        </w:rPr>
        <w:t xml:space="preserve"> ( условное вперед и назад).</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4.</w:t>
      </w:r>
      <w:r w:rsidRPr="00A77AE4">
        <w:rPr>
          <w:rFonts w:ascii="Times New Roman" w:hAnsi="Times New Roman"/>
          <w:sz w:val="28"/>
          <w:szCs w:val="28"/>
          <w:lang w:val="en-US" w:eastAsia="ar-SA"/>
        </w:rPr>
        <w:t xml:space="preserve"> Allegro.</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Теория:</w:t>
      </w:r>
      <w:r w:rsidRPr="00A77AE4">
        <w:rPr>
          <w:rFonts w:ascii="Times New Roman" w:hAnsi="Times New Roman"/>
          <w:sz w:val="28"/>
          <w:szCs w:val="28"/>
          <w:lang w:val="en-US" w:eastAsia="ar-SA"/>
        </w:rPr>
        <w:t xml:space="preserve"> </w:t>
      </w:r>
      <w:r w:rsidRPr="00A77AE4">
        <w:rPr>
          <w:rFonts w:ascii="Times New Roman" w:hAnsi="Times New Roman"/>
          <w:i/>
          <w:sz w:val="28"/>
          <w:szCs w:val="28"/>
          <w:lang w:eastAsia="ar-SA"/>
        </w:rPr>
        <w:t>Понятия</w:t>
      </w:r>
      <w:r w:rsidRPr="00A77AE4">
        <w:rPr>
          <w:rFonts w:ascii="Times New Roman" w:hAnsi="Times New Roman"/>
          <w:i/>
          <w:sz w:val="28"/>
          <w:szCs w:val="28"/>
          <w:lang w:val="en-US" w:eastAsia="ar-SA"/>
        </w:rPr>
        <w:t xml:space="preserve"> temps leve soutte, changement de pied, pas echappe, pas assemble. </w:t>
      </w:r>
      <w:r w:rsidRPr="00A77AE4">
        <w:rPr>
          <w:rFonts w:ascii="Times New Roman" w:hAnsi="Times New Roman"/>
          <w:sz w:val="28"/>
          <w:szCs w:val="28"/>
          <w:lang w:eastAsia="ar-SA"/>
        </w:rPr>
        <w:t>Знать</w:t>
      </w:r>
      <w:r w:rsidRPr="00A77AE4">
        <w:rPr>
          <w:rFonts w:ascii="Times New Roman" w:hAnsi="Times New Roman"/>
          <w:sz w:val="28"/>
          <w:szCs w:val="28"/>
          <w:lang w:val="en-US" w:eastAsia="ar-SA"/>
        </w:rPr>
        <w:t xml:space="preserve"> </w:t>
      </w:r>
      <w:r w:rsidRPr="00A77AE4">
        <w:rPr>
          <w:rFonts w:ascii="Times New Roman" w:hAnsi="Times New Roman"/>
          <w:sz w:val="28"/>
          <w:szCs w:val="28"/>
          <w:lang w:eastAsia="ar-SA"/>
        </w:rPr>
        <w:t>правила</w:t>
      </w:r>
      <w:r w:rsidRPr="00A77AE4">
        <w:rPr>
          <w:rFonts w:ascii="Times New Roman" w:hAnsi="Times New Roman"/>
          <w:sz w:val="28"/>
          <w:szCs w:val="28"/>
          <w:lang w:val="en-US" w:eastAsia="ar-SA"/>
        </w:rPr>
        <w:t xml:space="preserve"> </w:t>
      </w:r>
      <w:r w:rsidRPr="00A77AE4">
        <w:rPr>
          <w:rFonts w:ascii="Times New Roman" w:hAnsi="Times New Roman"/>
          <w:sz w:val="28"/>
          <w:szCs w:val="28"/>
          <w:lang w:eastAsia="ar-SA"/>
        </w:rPr>
        <w:t>исполнения</w:t>
      </w:r>
      <w:r w:rsidRPr="00A77AE4">
        <w:rPr>
          <w:rFonts w:ascii="Times New Roman" w:hAnsi="Times New Roman"/>
          <w:sz w:val="28"/>
          <w:szCs w:val="28"/>
          <w:lang w:val="en-US" w:eastAsia="ar-SA"/>
        </w:rPr>
        <w:t xml:space="preserve"> </w:t>
      </w:r>
      <w:r w:rsidRPr="00A77AE4">
        <w:rPr>
          <w:rFonts w:ascii="Times New Roman" w:hAnsi="Times New Roman"/>
          <w:sz w:val="28"/>
          <w:szCs w:val="28"/>
          <w:lang w:eastAsia="ar-SA"/>
        </w:rPr>
        <w:t>движения</w:t>
      </w:r>
      <w:r w:rsidRPr="00A77AE4">
        <w:rPr>
          <w:rFonts w:ascii="Times New Roman" w:hAnsi="Times New Roman"/>
          <w:sz w:val="28"/>
          <w:szCs w:val="28"/>
          <w:lang w:val="en-US" w:eastAsia="ar-SA"/>
        </w:rPr>
        <w:t>.</w:t>
      </w:r>
    </w:p>
    <w:p w:rsidR="00A77AE4" w:rsidRPr="00A77AE4" w:rsidRDefault="00A77AE4" w:rsidP="001F729F">
      <w:pPr>
        <w:numPr>
          <w:ilvl w:val="0"/>
          <w:numId w:val="31"/>
        </w:numPr>
        <w:suppressAutoHyphens/>
        <w:spacing w:after="0" w:line="240" w:lineRule="auto"/>
        <w:ind w:left="426"/>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 xml:space="preserve">Практика: </w:t>
      </w:r>
      <w:r w:rsidRPr="00A77AE4">
        <w:rPr>
          <w:rFonts w:ascii="Times New Roman" w:hAnsi="Times New Roman"/>
          <w:i/>
          <w:sz w:val="28"/>
          <w:szCs w:val="28"/>
          <w:lang w:eastAsia="ar-SA"/>
        </w:rPr>
        <w:t>Т</w:t>
      </w:r>
      <w:r w:rsidRPr="00A77AE4">
        <w:rPr>
          <w:rFonts w:ascii="Times New Roman" w:hAnsi="Times New Roman"/>
          <w:i/>
          <w:sz w:val="28"/>
          <w:szCs w:val="28"/>
          <w:lang w:val="en-US" w:eastAsia="ar-SA"/>
        </w:rPr>
        <w:t>emps</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leve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soutte</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Выполняется по </w:t>
      </w:r>
      <w:r w:rsidRPr="00A77AE4">
        <w:rPr>
          <w:rFonts w:ascii="Times New Roman" w:hAnsi="Times New Roman"/>
          <w:sz w:val="28"/>
          <w:szCs w:val="28"/>
          <w:lang w:val="en-US" w:eastAsia="ar-SA"/>
        </w:rPr>
        <w:t>I</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II</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III</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IV</w:t>
      </w:r>
      <w:r w:rsidRPr="00A77AE4">
        <w:rPr>
          <w:rFonts w:ascii="Times New Roman" w:hAnsi="Times New Roman"/>
          <w:sz w:val="28"/>
          <w:szCs w:val="28"/>
          <w:lang w:eastAsia="ar-SA"/>
        </w:rPr>
        <w:t xml:space="preserve"> и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позициям в комбинации. Уметь выполнять высокий прыжок. Уметь выполнять прыжок в комбинации. Уметь правильно отталкиваться и приземляться. </w:t>
      </w:r>
      <w:r w:rsidRPr="00A77AE4">
        <w:rPr>
          <w:rFonts w:ascii="Times New Roman" w:hAnsi="Times New Roman"/>
          <w:i/>
          <w:sz w:val="28"/>
          <w:szCs w:val="28"/>
          <w:lang w:eastAsia="ar-SA"/>
        </w:rPr>
        <w:t>С</w:t>
      </w:r>
      <w:r w:rsidRPr="00A77AE4">
        <w:rPr>
          <w:rFonts w:ascii="Times New Roman" w:hAnsi="Times New Roman"/>
          <w:i/>
          <w:sz w:val="28"/>
          <w:szCs w:val="28"/>
          <w:lang w:val="en-US" w:eastAsia="ar-SA"/>
        </w:rPr>
        <w:t>hangement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pied</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Выполняется по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позиции в комбинации. Уметь зависать в воздухе. Уметь в воздухе поменять ноги. Уметь выполнять движение в комбинации. </w:t>
      </w:r>
      <w:r w:rsidRPr="00A77AE4">
        <w:rPr>
          <w:rFonts w:ascii="Times New Roman" w:hAnsi="Times New Roman"/>
          <w:i/>
          <w:sz w:val="28"/>
          <w:szCs w:val="28"/>
          <w:lang w:eastAsia="ar-SA"/>
        </w:rPr>
        <w:t>Р</w:t>
      </w:r>
      <w:r w:rsidRPr="00A77AE4">
        <w:rPr>
          <w:rFonts w:ascii="Times New Roman" w:hAnsi="Times New Roman"/>
          <w:i/>
          <w:sz w:val="28"/>
          <w:szCs w:val="28"/>
          <w:lang w:val="en-US" w:eastAsia="ar-SA"/>
        </w:rPr>
        <w:t>as</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echappe</w:t>
      </w:r>
      <w:r w:rsidRPr="00A77AE4">
        <w:rPr>
          <w:rFonts w:ascii="Times New Roman" w:hAnsi="Times New Roman"/>
          <w:sz w:val="28"/>
          <w:szCs w:val="28"/>
          <w:lang w:eastAsia="ar-SA"/>
        </w:rPr>
        <w:t xml:space="preserve"> выполняется с движением рук. Уметь зависать в воздухе и показать нужную позицию. Уметь выполнять прыжок с движением рук. </w:t>
      </w:r>
      <w:r w:rsidRPr="00A77AE4">
        <w:rPr>
          <w:rFonts w:ascii="Times New Roman" w:hAnsi="Times New Roman"/>
          <w:i/>
          <w:sz w:val="28"/>
          <w:szCs w:val="28"/>
          <w:lang w:eastAsia="ar-SA"/>
        </w:rPr>
        <w:t>Р</w:t>
      </w:r>
      <w:r w:rsidRPr="00A77AE4">
        <w:rPr>
          <w:rFonts w:ascii="Times New Roman" w:hAnsi="Times New Roman"/>
          <w:i/>
          <w:sz w:val="28"/>
          <w:szCs w:val="28"/>
          <w:lang w:val="en-US" w:eastAsia="ar-SA"/>
        </w:rPr>
        <w:t>as</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assemble</w:t>
      </w:r>
      <w:r w:rsidRPr="00A77AE4">
        <w:rPr>
          <w:rFonts w:ascii="Times New Roman" w:hAnsi="Times New Roman"/>
          <w:sz w:val="28"/>
          <w:szCs w:val="28"/>
          <w:lang w:eastAsia="ar-SA"/>
        </w:rPr>
        <w:t xml:space="preserve"> разучивается движение лицом к станку, затем переводим на середину зала. Уметь показать </w:t>
      </w:r>
      <w:r w:rsidRPr="00A77AE4">
        <w:rPr>
          <w:rFonts w:ascii="Times New Roman" w:hAnsi="Times New Roman"/>
          <w:i/>
          <w:sz w:val="28"/>
          <w:szCs w:val="28"/>
          <w:lang w:val="en-US" w:eastAsia="ar-SA"/>
        </w:rPr>
        <w:t>demi</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plie</w:t>
      </w:r>
      <w:r w:rsidRPr="00A77AE4">
        <w:rPr>
          <w:rFonts w:ascii="Times New Roman" w:hAnsi="Times New Roman"/>
          <w:sz w:val="28"/>
          <w:szCs w:val="28"/>
          <w:lang w:eastAsia="ar-SA"/>
        </w:rPr>
        <w:t xml:space="preserve"> на рабочей ноге одновременно с вытянутой ногой в воздухе. Уметь в воздухе собрать ноги в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позицию. Уметь приземлиться в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позицию.</w:t>
      </w:r>
    </w:p>
    <w:p w:rsidR="00A77AE4" w:rsidRPr="00A77AE4" w:rsidRDefault="00A77AE4" w:rsidP="00A77AE4">
      <w:pPr>
        <w:suppressAutoHyphens/>
        <w:spacing w:after="0"/>
        <w:jc w:val="both"/>
        <w:rPr>
          <w:rFonts w:ascii="Times New Roman" w:hAnsi="Times New Roman"/>
          <w:sz w:val="28"/>
          <w:szCs w:val="28"/>
          <w:lang w:eastAsia="ar-SA"/>
        </w:rPr>
      </w:pPr>
      <w:r w:rsidRPr="00A77AE4">
        <w:rPr>
          <w:rFonts w:ascii="Times New Roman" w:hAnsi="Times New Roman"/>
          <w:sz w:val="28"/>
          <w:szCs w:val="28"/>
          <w:lang w:eastAsia="ar-SA"/>
        </w:rPr>
        <w:t>5.Стрейчинг.</w:t>
      </w:r>
    </w:p>
    <w:p w:rsidR="00A77AE4" w:rsidRPr="00A77AE4" w:rsidRDefault="00A77AE4" w:rsidP="001F729F">
      <w:pPr>
        <w:numPr>
          <w:ilvl w:val="0"/>
          <w:numId w:val="16"/>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Теория: Понятие стрейчинг.Функции стрейчинга.</w:t>
      </w:r>
    </w:p>
    <w:p w:rsidR="00A77AE4" w:rsidRPr="00A77AE4" w:rsidRDefault="00A77AE4" w:rsidP="001F729F">
      <w:pPr>
        <w:numPr>
          <w:ilvl w:val="0"/>
          <w:numId w:val="16"/>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 Освоение упражнений стрейчинга.</w:t>
      </w:r>
      <w:r w:rsidRPr="00A77AE4">
        <w:rPr>
          <w:rFonts w:ascii="Times New Roman" w:hAnsi="Times New Roman"/>
          <w:color w:val="000000"/>
          <w:sz w:val="28"/>
          <w:szCs w:val="28"/>
          <w:lang w:eastAsia="ar-SA"/>
        </w:rPr>
        <w:t xml:space="preserve"> Упражнение «Лук» (лежа на животе, согнуть ноги в коленях, ухватиться за лодыжки. Медленно и непринуждённо отрывать бёдра от пола. Плечи держать расслабленными. Теперь начинать поднимать голову и грудь, отрывая их от пола. Лишь живот должен касаться пола. Затем медленно опуститься в исходное положение).</w:t>
      </w:r>
      <w:r w:rsidRPr="00A77AE4">
        <w:rPr>
          <w:rFonts w:ascii="Times New Roman" w:hAnsi="Times New Roman"/>
          <w:sz w:val="28"/>
          <w:szCs w:val="28"/>
          <w:lang w:eastAsia="ar-SA"/>
        </w:rPr>
        <w:t xml:space="preserve"> Максимально правильно выполнять движения, при этом сохранять динамичность движения.</w:t>
      </w:r>
      <w:r w:rsidRPr="00A77AE4">
        <w:rPr>
          <w:rFonts w:ascii="Times New Roman" w:hAnsi="Times New Roman"/>
          <w:b/>
          <w:bCs/>
          <w:color w:val="000000"/>
          <w:sz w:val="28"/>
          <w:szCs w:val="28"/>
          <w:lang w:eastAsia="ar-SA"/>
        </w:rPr>
        <w:t xml:space="preserve"> </w:t>
      </w:r>
      <w:r w:rsidRPr="00A77AE4">
        <w:rPr>
          <w:rFonts w:ascii="Times New Roman" w:hAnsi="Times New Roman"/>
          <w:bCs/>
          <w:color w:val="000000"/>
          <w:sz w:val="28"/>
          <w:szCs w:val="28"/>
          <w:lang w:eastAsia="ar-SA"/>
        </w:rPr>
        <w:t>Упражнение «Кобра»</w:t>
      </w:r>
      <w:r w:rsidRPr="00A77AE4">
        <w:rPr>
          <w:rFonts w:ascii="Times New Roman" w:hAnsi="Times New Roman"/>
          <w:color w:val="000000"/>
          <w:sz w:val="28"/>
          <w:szCs w:val="28"/>
          <w:lang w:eastAsia="ar-SA"/>
        </w:rPr>
        <w:t> (ноги вместе,  положения лежа на полу, руки находятся под плечами. Плавно выгибаемся назад и стараемся достать головой до ягодиц). Упражнение на растяжку ног и паха (лежа с поднятыми вверх сведенными вместе ногами. Поясница выпрямлена и прижата к полу.</w:t>
      </w:r>
      <w:r w:rsidRPr="00A77AE4">
        <w:rPr>
          <w:rFonts w:ascii="Times New Roman" w:hAnsi="Times New Roman"/>
          <w:sz w:val="28"/>
          <w:szCs w:val="28"/>
          <w:lang w:eastAsia="ar-SA"/>
        </w:rPr>
        <w:t xml:space="preserve"> </w:t>
      </w:r>
      <w:r w:rsidRPr="00A77AE4">
        <w:rPr>
          <w:rFonts w:ascii="Times New Roman" w:hAnsi="Times New Roman"/>
          <w:color w:val="000000"/>
          <w:sz w:val="28"/>
          <w:szCs w:val="28"/>
          <w:lang w:eastAsia="ar-SA"/>
        </w:rPr>
        <w:t>Медленно разводим ноги в стороны до шпагата). Упражнение на растяжку задней стороны бедра (лежа, подтянуть одну ногу к себе, вторая нога прямая).</w:t>
      </w:r>
      <w:r w:rsidRPr="00A77AE4">
        <w:rPr>
          <w:rFonts w:ascii="Times New Roman" w:hAnsi="Times New Roman"/>
          <w:sz w:val="28"/>
          <w:szCs w:val="28"/>
          <w:lang w:eastAsia="ar-SA"/>
        </w:rPr>
        <w:t xml:space="preserve"> Упражнение для развития гибкости мышц  подмышечной области и плеча (стоя, слегка согнув ноги в коленях. Согнуть правую руку в локте и завести ее за голову. Взяться за правый </w:t>
      </w:r>
      <w:r w:rsidRPr="00A77AE4">
        <w:rPr>
          <w:rFonts w:ascii="Times New Roman" w:hAnsi="Times New Roman"/>
          <w:sz w:val="28"/>
          <w:szCs w:val="28"/>
          <w:lang w:eastAsia="ar-SA"/>
        </w:rPr>
        <w:lastRenderedPageBreak/>
        <w:t>локоть левой рукой и отклонить голову назад к правому предплечью). Упражнение для развития гибкости мышц плечевого пояса, плеч, предплечий, кистей рук, пальцев и запястьях.  (Сомкнуть пальцы рук в замок перед собой на уровне плеч. Вывернуть ладони наружу, одновременно выпрямляя руки вперед). Упражнение для растяжки поясницы, таза, паховой области и задних мышц бедра (стоя, ноги примерно на ширине плеч, ступни параллельны друг другу. Медленно наклониться, начиная движение от бедер. Во время наклона колени должны, быть слегка согнуты (на 2&gt;</w:t>
      </w:r>
      <w:smartTag w:uri="urn:schemas-microsoft-com:office:smarttags" w:element="metricconverter">
        <w:smartTagPr>
          <w:attr w:name="ProductID" w:val="3 см"/>
        </w:smartTagPr>
        <w:r w:rsidRPr="00A77AE4">
          <w:rPr>
            <w:rFonts w:ascii="Times New Roman" w:hAnsi="Times New Roman"/>
            <w:sz w:val="28"/>
            <w:szCs w:val="28"/>
            <w:lang w:eastAsia="ar-SA"/>
          </w:rPr>
          <w:t>3 см</w:t>
        </w:r>
      </w:smartTag>
      <w:r w:rsidRPr="00A77AE4">
        <w:rPr>
          <w:rFonts w:ascii="Times New Roman" w:hAnsi="Times New Roman"/>
          <w:sz w:val="28"/>
          <w:szCs w:val="28"/>
          <w:lang w:eastAsia="ar-SA"/>
        </w:rPr>
        <w:t>), чтобы не напрягать поясницу. Шею и руки расслабить. После чего, выпрямить колени и вернуться в исходное положение).</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6. Итоговое занятие.</w:t>
      </w:r>
    </w:p>
    <w:p w:rsidR="00A77AE4" w:rsidRPr="00A77AE4" w:rsidRDefault="00A77AE4" w:rsidP="001F729F">
      <w:pPr>
        <w:numPr>
          <w:ilvl w:val="0"/>
          <w:numId w:val="16"/>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Теория: Понятия и правила выполнения </w:t>
      </w:r>
      <w:r w:rsidRPr="00A77AE4">
        <w:rPr>
          <w:rFonts w:ascii="Times New Roman" w:hAnsi="Times New Roman"/>
          <w:i/>
          <w:sz w:val="28"/>
          <w:szCs w:val="28"/>
          <w:lang w:val="tt-RU" w:eastAsia="ar-SA"/>
        </w:rPr>
        <w:t xml:space="preserve">demi plie, grand plie, battement tendu, battement tendu jete, rond de jamb par terre, </w:t>
      </w:r>
      <w:r w:rsidRPr="00A77AE4">
        <w:rPr>
          <w:rFonts w:ascii="Times New Roman" w:hAnsi="Times New Roman"/>
          <w:i/>
          <w:sz w:val="28"/>
          <w:szCs w:val="28"/>
          <w:lang w:val="en-US" w:eastAsia="ar-SA"/>
        </w:rPr>
        <w:t xml:space="preserve">passé </w:t>
      </w:r>
      <w:r w:rsidRPr="00A77AE4">
        <w:rPr>
          <w:rFonts w:ascii="Times New Roman" w:hAnsi="Times New Roman"/>
          <w:i/>
          <w:sz w:val="28"/>
          <w:szCs w:val="28"/>
          <w:lang w:eastAsia="ar-SA"/>
        </w:rPr>
        <w:t>по</w:t>
      </w:r>
      <w:r w:rsidRPr="00A77AE4">
        <w:rPr>
          <w:rFonts w:ascii="Times New Roman" w:hAnsi="Times New Roman"/>
          <w:i/>
          <w:sz w:val="28"/>
          <w:szCs w:val="28"/>
          <w:lang w:val="en-US" w:eastAsia="ar-SA"/>
        </w:rPr>
        <w:t xml:space="preserve"> </w:t>
      </w:r>
      <w:r w:rsidRPr="00A77AE4">
        <w:rPr>
          <w:rFonts w:ascii="Times New Roman" w:hAnsi="Times New Roman"/>
          <w:i/>
          <w:sz w:val="28"/>
          <w:szCs w:val="28"/>
          <w:lang w:eastAsia="ar-SA"/>
        </w:rPr>
        <w:t>опорной</w:t>
      </w:r>
      <w:r w:rsidRPr="00A77AE4">
        <w:rPr>
          <w:rFonts w:ascii="Times New Roman" w:hAnsi="Times New Roman"/>
          <w:i/>
          <w:sz w:val="28"/>
          <w:szCs w:val="28"/>
          <w:lang w:val="en-US" w:eastAsia="ar-SA"/>
        </w:rPr>
        <w:t xml:space="preserve"> </w:t>
      </w:r>
      <w:r w:rsidRPr="00A77AE4">
        <w:rPr>
          <w:rFonts w:ascii="Times New Roman" w:hAnsi="Times New Roman"/>
          <w:i/>
          <w:sz w:val="28"/>
          <w:szCs w:val="28"/>
          <w:lang w:eastAsia="ar-SA"/>
        </w:rPr>
        <w:t>ноге</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fondu</w:t>
      </w:r>
      <w:r w:rsidRPr="00A77AE4">
        <w:rPr>
          <w:rFonts w:ascii="Times New Roman" w:hAnsi="Times New Roman"/>
          <w:i/>
          <w:sz w:val="28"/>
          <w:szCs w:val="28"/>
          <w:lang w:val="tt-RU" w:eastAsia="ar-SA"/>
        </w:rPr>
        <w:t xml:space="preserve">, </w:t>
      </w:r>
      <w:r w:rsidRPr="00A77AE4">
        <w:rPr>
          <w:rFonts w:ascii="Times New Roman" w:hAnsi="Times New Roman"/>
          <w:i/>
          <w:sz w:val="28"/>
          <w:szCs w:val="28"/>
          <w:lang w:val="en-US" w:eastAsia="ar-SA"/>
        </w:rPr>
        <w:t>battement frappe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developpe</w:t>
      </w:r>
      <w:r w:rsidRPr="00A77AE4">
        <w:rPr>
          <w:rFonts w:ascii="Times New Roman" w:hAnsi="Times New Roman"/>
          <w:i/>
          <w:sz w:val="28"/>
          <w:szCs w:val="28"/>
          <w:lang w:val="tt-RU" w:eastAsia="ar-SA"/>
        </w:rPr>
        <w:t>,</w:t>
      </w:r>
      <w:r w:rsidRPr="00A77AE4">
        <w:rPr>
          <w:rFonts w:ascii="Times New Roman" w:hAnsi="Times New Roman"/>
          <w:sz w:val="28"/>
          <w:szCs w:val="28"/>
          <w:lang w:val="en-US" w:eastAsia="ar-SA"/>
        </w:rPr>
        <w:t xml:space="preserve"> </w:t>
      </w:r>
      <w:r w:rsidRPr="00A77AE4">
        <w:rPr>
          <w:rFonts w:ascii="Times New Roman" w:hAnsi="Times New Roman"/>
          <w:i/>
          <w:sz w:val="28"/>
          <w:szCs w:val="28"/>
          <w:lang w:val="en-US" w:eastAsia="ar-SA"/>
        </w:rPr>
        <w:t xml:space="preserve">Rond de jamb en lair, en dedans </w:t>
      </w:r>
      <w:r w:rsidRPr="00A77AE4">
        <w:rPr>
          <w:rFonts w:ascii="Times New Roman" w:hAnsi="Times New Roman"/>
          <w:i/>
          <w:sz w:val="28"/>
          <w:szCs w:val="28"/>
          <w:lang w:eastAsia="ar-SA"/>
        </w:rPr>
        <w:t>и</w:t>
      </w:r>
      <w:r w:rsidRPr="00A77AE4">
        <w:rPr>
          <w:rFonts w:ascii="Times New Roman" w:hAnsi="Times New Roman"/>
          <w:i/>
          <w:sz w:val="28"/>
          <w:szCs w:val="28"/>
          <w:lang w:val="en-US" w:eastAsia="ar-SA"/>
        </w:rPr>
        <w:t xml:space="preserve"> en dehors, Battement releve lent </w:t>
      </w:r>
      <w:r w:rsidRPr="00A77AE4">
        <w:rPr>
          <w:rFonts w:ascii="Times New Roman" w:hAnsi="Times New Roman"/>
          <w:i/>
          <w:sz w:val="28"/>
          <w:szCs w:val="28"/>
          <w:lang w:eastAsia="ar-SA"/>
        </w:rPr>
        <w:t>на</w:t>
      </w:r>
      <w:r w:rsidRPr="00A77AE4">
        <w:rPr>
          <w:rFonts w:ascii="Times New Roman" w:hAnsi="Times New Roman"/>
          <w:i/>
          <w:sz w:val="28"/>
          <w:szCs w:val="28"/>
          <w:lang w:val="en-US" w:eastAsia="ar-SA"/>
        </w:rPr>
        <w:t xml:space="preserve"> 90 </w:t>
      </w:r>
      <w:r w:rsidRPr="00A77AE4">
        <w:rPr>
          <w:rFonts w:ascii="Times New Roman" w:hAnsi="Times New Roman"/>
          <w:i/>
          <w:sz w:val="28"/>
          <w:szCs w:val="28"/>
          <w:lang w:eastAsia="ar-SA"/>
        </w:rPr>
        <w:t>градусов</w:t>
      </w:r>
      <w:r w:rsidRPr="00A77AE4">
        <w:rPr>
          <w:rFonts w:ascii="Times New Roman" w:hAnsi="Times New Roman"/>
          <w:i/>
          <w:sz w:val="28"/>
          <w:szCs w:val="28"/>
          <w:lang w:val="en-US" w:eastAsia="ar-SA"/>
        </w:rPr>
        <w:t>, Grand battement jete.</w:t>
      </w:r>
    </w:p>
    <w:p w:rsidR="00A77AE4" w:rsidRPr="00A77AE4" w:rsidRDefault="00A77AE4" w:rsidP="001F729F">
      <w:pPr>
        <w:numPr>
          <w:ilvl w:val="0"/>
          <w:numId w:val="16"/>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 Итоговая аттестация хореографических навыков обучающихся  по разделу программы “Классический танец”. Форма контроля занятия: зачет.</w:t>
      </w:r>
    </w:p>
    <w:p w:rsidR="00A77AE4" w:rsidRPr="00A77AE4" w:rsidRDefault="00A77AE4" w:rsidP="00A77AE4">
      <w:pPr>
        <w:suppressAutoHyphens/>
        <w:spacing w:after="0"/>
        <w:jc w:val="both"/>
        <w:rPr>
          <w:rFonts w:ascii="Times New Roman" w:hAnsi="Times New Roman"/>
          <w:sz w:val="28"/>
          <w:szCs w:val="28"/>
          <w:lang w:eastAsia="ar-SA"/>
        </w:rPr>
      </w:pPr>
      <w:r w:rsidRPr="00A77AE4">
        <w:rPr>
          <w:rFonts w:ascii="Times New Roman" w:hAnsi="Times New Roman"/>
          <w:b/>
          <w:sz w:val="28"/>
          <w:szCs w:val="28"/>
          <w:lang w:val="en-US" w:eastAsia="ar-SA"/>
        </w:rPr>
        <w:t>II</w:t>
      </w:r>
      <w:r w:rsidRPr="00A77AE4">
        <w:rPr>
          <w:rFonts w:ascii="Times New Roman" w:hAnsi="Times New Roman"/>
          <w:b/>
          <w:sz w:val="28"/>
          <w:szCs w:val="28"/>
          <w:lang w:eastAsia="ar-SA"/>
        </w:rPr>
        <w:t>. Народный танец.</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1.Вводное занятие .</w:t>
      </w:r>
    </w:p>
    <w:p w:rsidR="00A77AE4" w:rsidRPr="00A77AE4" w:rsidRDefault="00A77AE4" w:rsidP="001F729F">
      <w:pPr>
        <w:numPr>
          <w:ilvl w:val="0"/>
          <w:numId w:val="32"/>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 xml:space="preserve">Теория: </w:t>
      </w:r>
      <w:r w:rsidRPr="00A77AE4">
        <w:rPr>
          <w:rFonts w:ascii="Times New Roman" w:hAnsi="Times New Roman"/>
          <w:sz w:val="28"/>
          <w:szCs w:val="28"/>
          <w:lang w:eastAsia="ar-SA"/>
        </w:rPr>
        <w:t>Понятие народно-сценического танца. Понятие постановки корпуса, рук, ног, головы. Инструктаж по технике безопасности на уроке.</w:t>
      </w:r>
    </w:p>
    <w:p w:rsidR="00A77AE4" w:rsidRPr="00A77AE4" w:rsidRDefault="00A77AE4" w:rsidP="001F729F">
      <w:pPr>
        <w:numPr>
          <w:ilvl w:val="0"/>
          <w:numId w:val="32"/>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w:t>
      </w:r>
      <w:r w:rsidRPr="00A77AE4">
        <w:rPr>
          <w:rFonts w:ascii="Times New Roman" w:hAnsi="Times New Roman"/>
          <w:sz w:val="28"/>
          <w:szCs w:val="28"/>
          <w:lang w:eastAsia="ar-SA"/>
        </w:rPr>
        <w:t xml:space="preserve"> Проучивание упражнений разминки.</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2.</w:t>
      </w:r>
      <w:r w:rsidRPr="00A77AE4">
        <w:rPr>
          <w:rFonts w:ascii="Times New Roman" w:hAnsi="Times New Roman"/>
          <w:sz w:val="28"/>
          <w:szCs w:val="28"/>
          <w:lang w:eastAsia="ar-SA"/>
        </w:rPr>
        <w:t xml:space="preserve"> Экзерсис у станка:</w:t>
      </w:r>
    </w:p>
    <w:p w:rsidR="00A77AE4" w:rsidRPr="00A77AE4" w:rsidRDefault="00A77AE4" w:rsidP="001F729F">
      <w:pPr>
        <w:numPr>
          <w:ilvl w:val="0"/>
          <w:numId w:val="33"/>
        </w:numPr>
        <w:suppressAutoHyphens/>
        <w:spacing w:after="0" w:line="240" w:lineRule="auto"/>
        <w:contextualSpacing/>
        <w:jc w:val="both"/>
        <w:rPr>
          <w:rFonts w:ascii="Times New Roman" w:hAnsi="Times New Roman"/>
          <w:b/>
          <w:sz w:val="24"/>
          <w:szCs w:val="24"/>
          <w:lang w:val="tt-RU" w:eastAsia="ar-SA"/>
        </w:rPr>
      </w:pPr>
      <w:r w:rsidRPr="00A77AE4">
        <w:rPr>
          <w:rFonts w:ascii="Times New Roman" w:hAnsi="Times New Roman"/>
          <w:sz w:val="28"/>
          <w:szCs w:val="28"/>
          <w:lang w:val="tt-RU" w:eastAsia="ar-SA"/>
        </w:rPr>
        <w:t>Теория: Понятие</w:t>
      </w:r>
      <w:r w:rsidRPr="00A77AE4">
        <w:rPr>
          <w:rFonts w:ascii="Times New Roman" w:hAnsi="Times New Roman"/>
          <w:b/>
          <w:sz w:val="28"/>
          <w:szCs w:val="28"/>
          <w:lang w:val="tt-RU" w:eastAsia="ar-SA"/>
        </w:rPr>
        <w:t xml:space="preserve"> </w:t>
      </w:r>
      <w:r w:rsidRPr="00A77AE4">
        <w:rPr>
          <w:rFonts w:ascii="Times New Roman" w:hAnsi="Times New Roman"/>
          <w:i/>
          <w:sz w:val="28"/>
          <w:szCs w:val="28"/>
          <w:lang w:val="tt-RU" w:eastAsia="ar-SA"/>
        </w:rPr>
        <w:t>Demi et grand plie , Battement tendu,</w:t>
      </w:r>
      <w:r w:rsidRPr="00A77AE4">
        <w:rPr>
          <w:rFonts w:ascii="Times New Roman" w:hAnsi="Times New Roman"/>
          <w:b/>
          <w:sz w:val="28"/>
          <w:szCs w:val="28"/>
          <w:lang w:val="tt-RU" w:eastAsia="ar-SA"/>
        </w:rPr>
        <w:t xml:space="preserve"> </w:t>
      </w:r>
      <w:r w:rsidRPr="00A77AE4">
        <w:rPr>
          <w:rFonts w:ascii="Times New Roman" w:hAnsi="Times New Roman"/>
          <w:i/>
          <w:sz w:val="28"/>
          <w:szCs w:val="28"/>
          <w:lang w:val="tt-RU" w:eastAsia="ar-SA"/>
        </w:rPr>
        <w:t>Battement tendu jete, Battement tendu jete balensoir,</w:t>
      </w:r>
      <w:r w:rsidRPr="00A77AE4">
        <w:rPr>
          <w:rFonts w:ascii="Times New Roman" w:hAnsi="Times New Roman"/>
          <w:i/>
          <w:sz w:val="24"/>
          <w:szCs w:val="24"/>
          <w:lang w:val="tt-RU" w:eastAsia="ar-SA"/>
        </w:rPr>
        <w:t xml:space="preserve"> </w:t>
      </w:r>
      <w:r w:rsidRPr="00A77AE4">
        <w:rPr>
          <w:rFonts w:ascii="Times New Roman" w:hAnsi="Times New Roman"/>
          <w:i/>
          <w:sz w:val="28"/>
          <w:szCs w:val="28"/>
          <w:lang w:val="tt-RU" w:eastAsia="ar-SA"/>
        </w:rPr>
        <w:t>Flic – flac,</w:t>
      </w:r>
      <w:r w:rsidRPr="00A77AE4">
        <w:rPr>
          <w:rFonts w:ascii="Times New Roman" w:hAnsi="Times New Roman"/>
          <w:i/>
          <w:sz w:val="24"/>
          <w:szCs w:val="24"/>
          <w:lang w:val="tt-RU" w:eastAsia="ar-SA"/>
        </w:rPr>
        <w:t xml:space="preserve"> </w:t>
      </w:r>
      <w:r w:rsidRPr="00A77AE4">
        <w:rPr>
          <w:rFonts w:ascii="Times New Roman" w:hAnsi="Times New Roman"/>
          <w:i/>
          <w:sz w:val="28"/>
          <w:szCs w:val="28"/>
          <w:lang w:val="tt-RU" w:eastAsia="ar-SA"/>
        </w:rPr>
        <w:t>характерный rond de jambe, rond de pied</w:t>
      </w:r>
      <w:r w:rsidRPr="00A77AE4">
        <w:rPr>
          <w:rFonts w:ascii="Times New Roman" w:hAnsi="Times New Roman"/>
          <w:sz w:val="28"/>
          <w:szCs w:val="28"/>
          <w:lang w:val="tt-RU" w:eastAsia="ar-SA"/>
        </w:rPr>
        <w:t xml:space="preserve">, </w:t>
      </w:r>
      <w:r w:rsidRPr="00A77AE4">
        <w:rPr>
          <w:rFonts w:ascii="Times New Roman" w:hAnsi="Times New Roman"/>
          <w:i/>
          <w:sz w:val="28"/>
          <w:szCs w:val="28"/>
          <w:lang w:val="tt-RU" w:eastAsia="ar-SA"/>
        </w:rPr>
        <w:t xml:space="preserve">Pas tortilla, Battement fondu, </w:t>
      </w:r>
      <w:r w:rsidRPr="00A77AE4">
        <w:rPr>
          <w:rFonts w:ascii="Times New Roman" w:hAnsi="Times New Roman"/>
          <w:i/>
          <w:sz w:val="28"/>
          <w:szCs w:val="28"/>
          <w:lang w:val="en-US" w:eastAsia="ar-SA"/>
        </w:rPr>
        <w:t>Battement developpe.</w:t>
      </w:r>
      <w:r w:rsidRPr="00A77AE4">
        <w:rPr>
          <w:rFonts w:ascii="Times New Roman" w:hAnsi="Times New Roman"/>
          <w:sz w:val="24"/>
          <w:szCs w:val="24"/>
          <w:lang w:val="en-US" w:eastAsia="ar-SA"/>
        </w:rPr>
        <w:t xml:space="preserve"> </w:t>
      </w:r>
      <w:r w:rsidRPr="00A77AE4">
        <w:rPr>
          <w:rFonts w:ascii="Times New Roman" w:hAnsi="Times New Roman"/>
          <w:sz w:val="28"/>
          <w:szCs w:val="28"/>
          <w:lang w:eastAsia="ar-SA"/>
        </w:rPr>
        <w:t xml:space="preserve">Знать положение </w:t>
      </w:r>
      <w:r w:rsidRPr="00A77AE4">
        <w:rPr>
          <w:rFonts w:ascii="Times New Roman" w:hAnsi="Times New Roman"/>
          <w:sz w:val="28"/>
          <w:szCs w:val="28"/>
          <w:lang w:val="en-US" w:eastAsia="ar-SA"/>
        </w:rPr>
        <w:t>pass</w:t>
      </w:r>
      <w:r w:rsidRPr="00A77AE4">
        <w:rPr>
          <w:rFonts w:ascii="Times New Roman" w:hAnsi="Times New Roman"/>
          <w:sz w:val="28"/>
          <w:szCs w:val="28"/>
          <w:lang w:eastAsia="ar-SA"/>
        </w:rPr>
        <w:t>é.</w:t>
      </w:r>
      <w:r w:rsidRPr="00A77AE4">
        <w:rPr>
          <w:rFonts w:ascii="Times New Roman" w:hAnsi="Times New Roman"/>
          <w:i/>
          <w:sz w:val="28"/>
          <w:szCs w:val="28"/>
          <w:lang w:val="tt-RU" w:eastAsia="ar-SA"/>
        </w:rPr>
        <w:t xml:space="preserve"> </w:t>
      </w:r>
      <w:r w:rsidRPr="00A77AE4">
        <w:rPr>
          <w:rFonts w:ascii="Times New Roman" w:hAnsi="Times New Roman"/>
          <w:sz w:val="28"/>
          <w:szCs w:val="28"/>
          <w:lang w:val="tt-RU" w:eastAsia="ar-SA"/>
        </w:rPr>
        <w:t>Знать основные правила исполнения, основные разновидности упражнения,технику исполнения, уметь координировать движения рук и ног.</w:t>
      </w:r>
    </w:p>
    <w:p w:rsidR="00A77AE4" w:rsidRPr="00A77AE4" w:rsidRDefault="00A77AE4" w:rsidP="001F729F">
      <w:pPr>
        <w:numPr>
          <w:ilvl w:val="0"/>
          <w:numId w:val="33"/>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Практика:</w:t>
      </w:r>
      <w:r w:rsidRPr="00A77AE4">
        <w:rPr>
          <w:rFonts w:ascii="Times New Roman" w:hAnsi="Times New Roman"/>
          <w:sz w:val="24"/>
          <w:szCs w:val="24"/>
          <w:lang w:eastAsia="ar-SA"/>
        </w:rPr>
        <w:t xml:space="preserve"> </w:t>
      </w:r>
      <w:r w:rsidRPr="00A77AE4">
        <w:rPr>
          <w:rFonts w:ascii="Times New Roman" w:hAnsi="Times New Roman"/>
          <w:sz w:val="28"/>
          <w:szCs w:val="28"/>
          <w:lang w:val="en-US" w:eastAsia="ar-SA"/>
        </w:rPr>
        <w:t>Grand</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plie</w:t>
      </w:r>
      <w:r w:rsidRPr="00A77AE4">
        <w:rPr>
          <w:rFonts w:ascii="Times New Roman" w:hAnsi="Times New Roman"/>
          <w:sz w:val="28"/>
          <w:szCs w:val="28"/>
          <w:lang w:eastAsia="ar-SA"/>
        </w:rPr>
        <w:t xml:space="preserve"> с перегибом корпуса назад. </w:t>
      </w:r>
      <w:r w:rsidRPr="00A77AE4">
        <w:rPr>
          <w:rFonts w:ascii="Times New Roman" w:hAnsi="Times New Roman"/>
          <w:i/>
          <w:sz w:val="28"/>
          <w:szCs w:val="28"/>
          <w:lang w:val="en-US" w:eastAsia="ar-SA"/>
        </w:rPr>
        <w:t>Grand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plie</w:t>
      </w:r>
      <w:r w:rsidRPr="00A77AE4">
        <w:rPr>
          <w:rFonts w:ascii="Times New Roman" w:hAnsi="Times New Roman"/>
          <w:sz w:val="28"/>
          <w:szCs w:val="28"/>
          <w:lang w:eastAsia="ar-SA"/>
        </w:rPr>
        <w:t xml:space="preserve"> с поворотом коленей по </w:t>
      </w:r>
      <w:r w:rsidRPr="00A77AE4">
        <w:rPr>
          <w:rFonts w:ascii="Times New Roman" w:hAnsi="Times New Roman"/>
          <w:sz w:val="28"/>
          <w:szCs w:val="28"/>
          <w:lang w:val="en-US" w:eastAsia="ar-SA"/>
        </w:rPr>
        <w:t>VI</w:t>
      </w:r>
      <w:r w:rsidRPr="00A77AE4">
        <w:rPr>
          <w:rFonts w:ascii="Times New Roman" w:hAnsi="Times New Roman"/>
          <w:sz w:val="28"/>
          <w:szCs w:val="28"/>
          <w:lang w:eastAsia="ar-SA"/>
        </w:rPr>
        <w:t xml:space="preserve"> позиции. Выполнить в народном и стилизованном характере, в сопровождении головы и корпуса.</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tendu</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Изучаются те же виды упражнения, что и в предыдущий году обучения, но в более сложных комбинациях и ускоренном темпе. Выполнить в народном и стилизованном характере. Уметь предельно разворачивать стопу, удерживать корпус и бедра.</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tendu</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jete</w:t>
      </w:r>
      <w:r w:rsidRPr="00A77AE4">
        <w:rPr>
          <w:rFonts w:ascii="Times New Roman" w:hAnsi="Times New Roman"/>
          <w:i/>
          <w:sz w:val="28"/>
          <w:szCs w:val="28"/>
          <w:lang w:eastAsia="ar-SA"/>
        </w:rPr>
        <w:t xml:space="preserve"> .</w:t>
      </w:r>
      <w:r w:rsidRPr="00A77AE4">
        <w:rPr>
          <w:rFonts w:ascii="Times New Roman" w:hAnsi="Times New Roman"/>
          <w:sz w:val="28"/>
          <w:szCs w:val="28"/>
          <w:lang w:eastAsia="ar-SA"/>
        </w:rPr>
        <w:t xml:space="preserve">Проучиваются те же виды упражнения, что и в предыдущий год обучения, но в более сложных комбинациях и ускоренном темпе. Добавляется новый вид упражнения: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tendu</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jete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balensoir</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Выполнить в народном и стилизованном характере. Уметь выполнять резкий и точный бросок, координировать работу опорной и рабочей ног.</w:t>
      </w:r>
      <w:r w:rsidRPr="00A77AE4">
        <w:rPr>
          <w:rFonts w:ascii="Times New Roman" w:hAnsi="Times New Roman"/>
          <w:b/>
          <w:sz w:val="24"/>
          <w:szCs w:val="24"/>
          <w:lang w:eastAsia="ar-SA"/>
        </w:rPr>
        <w:t xml:space="preserve"> </w:t>
      </w:r>
      <w:r w:rsidRPr="00A77AE4">
        <w:rPr>
          <w:rFonts w:ascii="Times New Roman" w:hAnsi="Times New Roman"/>
          <w:i/>
          <w:sz w:val="28"/>
          <w:szCs w:val="28"/>
          <w:lang w:eastAsia="ar-SA"/>
        </w:rPr>
        <w:t>Каблучное упражнение</w:t>
      </w:r>
      <w:r w:rsidRPr="00A77AE4">
        <w:rPr>
          <w:rFonts w:ascii="Times New Roman" w:hAnsi="Times New Roman"/>
          <w:sz w:val="28"/>
          <w:szCs w:val="28"/>
          <w:lang w:eastAsia="ar-SA"/>
        </w:rPr>
        <w:t xml:space="preserve"> проучивается лицом к станку в сторону в медленной раскладке. Выполнить в народном и стилизованном характере. Уметь предельно разворачивать тазобедренный сустав, координировать работу </w:t>
      </w:r>
      <w:r w:rsidRPr="00A77AE4">
        <w:rPr>
          <w:rFonts w:ascii="Times New Roman" w:hAnsi="Times New Roman"/>
          <w:sz w:val="28"/>
          <w:szCs w:val="28"/>
          <w:lang w:eastAsia="ar-SA"/>
        </w:rPr>
        <w:lastRenderedPageBreak/>
        <w:t>ног, стопы.</w:t>
      </w:r>
      <w:r w:rsidRPr="00A77AE4">
        <w:rPr>
          <w:rFonts w:ascii="Times New Roman" w:hAnsi="Times New Roman"/>
          <w:b/>
          <w:sz w:val="24"/>
          <w:szCs w:val="24"/>
          <w:lang w:eastAsia="ar-SA"/>
        </w:rPr>
        <w:t xml:space="preserve"> </w:t>
      </w:r>
      <w:r w:rsidRPr="00A77AE4">
        <w:rPr>
          <w:rFonts w:ascii="Times New Roman" w:hAnsi="Times New Roman"/>
          <w:i/>
          <w:sz w:val="28"/>
          <w:szCs w:val="28"/>
          <w:lang w:val="en-US" w:eastAsia="ar-SA"/>
        </w:rPr>
        <w:t>Flic</w:t>
      </w:r>
      <w:r w:rsidRPr="00A77AE4">
        <w:rPr>
          <w:rFonts w:ascii="Times New Roman" w:hAnsi="Times New Roman"/>
          <w:i/>
          <w:sz w:val="28"/>
          <w:szCs w:val="28"/>
          <w:lang w:eastAsia="ar-SA"/>
        </w:rPr>
        <w:t xml:space="preserve"> – </w:t>
      </w:r>
      <w:r w:rsidRPr="00A77AE4">
        <w:rPr>
          <w:rFonts w:ascii="Times New Roman" w:hAnsi="Times New Roman"/>
          <w:i/>
          <w:sz w:val="28"/>
          <w:szCs w:val="28"/>
          <w:lang w:val="en-US" w:eastAsia="ar-SA"/>
        </w:rPr>
        <w:t>flac</w:t>
      </w:r>
      <w:r w:rsidRPr="00A77AE4">
        <w:rPr>
          <w:rFonts w:ascii="Times New Roman" w:hAnsi="Times New Roman"/>
          <w:sz w:val="28"/>
          <w:szCs w:val="28"/>
          <w:lang w:eastAsia="ar-SA"/>
        </w:rPr>
        <w:t xml:space="preserve"> проучивается одной рукой за станок в медленной раскладке без работы опорной ноги. В дальнейшем добавляется работа опорной ноги и корпуса. Выполнить в народном и стилизованном характере. Уметь четко исполнять мазок рабочей ногой.</w:t>
      </w:r>
      <w:r w:rsidRPr="00A77AE4">
        <w:rPr>
          <w:rFonts w:ascii="Times New Roman" w:hAnsi="Times New Roman"/>
          <w:b/>
          <w:sz w:val="24"/>
          <w:szCs w:val="24"/>
          <w:lang w:eastAsia="ar-SA"/>
        </w:rPr>
        <w:t xml:space="preserve"> </w:t>
      </w:r>
      <w:r w:rsidRPr="00A77AE4">
        <w:rPr>
          <w:rFonts w:ascii="Times New Roman" w:hAnsi="Times New Roman"/>
          <w:i/>
          <w:sz w:val="28"/>
          <w:szCs w:val="28"/>
          <w:lang w:eastAsia="ar-SA"/>
        </w:rPr>
        <w:t xml:space="preserve">Характерный </w:t>
      </w:r>
      <w:r w:rsidRPr="00A77AE4">
        <w:rPr>
          <w:rFonts w:ascii="Times New Roman" w:hAnsi="Times New Roman"/>
          <w:i/>
          <w:sz w:val="28"/>
          <w:szCs w:val="28"/>
          <w:lang w:val="en-US" w:eastAsia="ar-SA"/>
        </w:rPr>
        <w:t>rond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jambe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rond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pied</w:t>
      </w:r>
      <w:r w:rsidRPr="00A77AE4">
        <w:rPr>
          <w:rFonts w:ascii="Times New Roman" w:hAnsi="Times New Roman"/>
          <w:sz w:val="28"/>
          <w:szCs w:val="28"/>
          <w:lang w:eastAsia="ar-SA"/>
        </w:rPr>
        <w:t xml:space="preserve"> .Изучается более сложный вид – с поворотом пятки опорной ноги. Может исполняться как на </w:t>
      </w:r>
      <w:r w:rsidRPr="00A77AE4">
        <w:rPr>
          <w:rFonts w:ascii="Times New Roman" w:hAnsi="Times New Roman"/>
          <w:sz w:val="28"/>
          <w:szCs w:val="28"/>
          <w:lang w:val="en-US" w:eastAsia="ar-SA"/>
        </w:rPr>
        <w:t>plie</w:t>
      </w:r>
      <w:r w:rsidRPr="00A77AE4">
        <w:rPr>
          <w:rFonts w:ascii="Times New Roman" w:hAnsi="Times New Roman"/>
          <w:sz w:val="28"/>
          <w:szCs w:val="28"/>
          <w:lang w:eastAsia="ar-SA"/>
        </w:rPr>
        <w:t>, так и на прямой опорной ноге. Выполнить в народном и стилизованном характере. Уметь правильно исполнять упражнение, выворотно держать бедра, колени и стопы.</w:t>
      </w:r>
      <w:r w:rsidRPr="00A77AE4">
        <w:rPr>
          <w:rFonts w:ascii="Times New Roman" w:hAnsi="Times New Roman"/>
          <w:b/>
          <w:sz w:val="24"/>
          <w:szCs w:val="24"/>
          <w:lang w:eastAsia="ar-SA"/>
        </w:rPr>
        <w:t xml:space="preserve"> </w:t>
      </w:r>
      <w:r w:rsidRPr="00A77AE4">
        <w:rPr>
          <w:rFonts w:ascii="Times New Roman" w:hAnsi="Times New Roman"/>
          <w:i/>
          <w:sz w:val="28"/>
          <w:szCs w:val="28"/>
          <w:lang w:val="en-US" w:eastAsia="ar-SA"/>
        </w:rPr>
        <w:t>Pas</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tortille</w:t>
      </w:r>
      <w:r w:rsidRPr="00A77AE4">
        <w:rPr>
          <w:rFonts w:ascii="Times New Roman" w:hAnsi="Times New Roman"/>
          <w:sz w:val="28"/>
          <w:szCs w:val="28"/>
          <w:lang w:eastAsia="ar-SA"/>
        </w:rPr>
        <w:t xml:space="preserve"> изучается в медленной раскладке одной рукой за станок. В дальнейшем исполняется с ударом всей стопой.Выполнить в народном и стилизованном характере. уметь правильно исполнять упражнение, держать ровно два плеча – два бедра, выворотно держать бедра, колени и стопы.</w:t>
      </w:r>
      <w:r w:rsidRPr="00A77AE4">
        <w:rPr>
          <w:rFonts w:ascii="Times New Roman" w:hAnsi="Times New Roman"/>
          <w:b/>
          <w:sz w:val="24"/>
          <w:szCs w:val="24"/>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fondu</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Изучается более сложный вид: </w:t>
      </w:r>
      <w:r w:rsidRPr="00A77AE4">
        <w:rPr>
          <w:rFonts w:ascii="Times New Roman" w:hAnsi="Times New Roman"/>
          <w:sz w:val="28"/>
          <w:szCs w:val="28"/>
          <w:lang w:val="en-US" w:eastAsia="ar-SA"/>
        </w:rPr>
        <w:t>battement</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fondu</w:t>
      </w:r>
      <w:r w:rsidRPr="00A77AE4">
        <w:rPr>
          <w:rFonts w:ascii="Times New Roman" w:hAnsi="Times New Roman"/>
          <w:sz w:val="28"/>
          <w:szCs w:val="28"/>
          <w:lang w:eastAsia="ar-SA"/>
        </w:rPr>
        <w:t xml:space="preserve"> с подъемом на </w:t>
      </w:r>
      <w:r w:rsidRPr="00A77AE4">
        <w:rPr>
          <w:rFonts w:ascii="Times New Roman" w:hAnsi="Times New Roman"/>
          <w:sz w:val="28"/>
          <w:szCs w:val="28"/>
          <w:lang w:val="en-US" w:eastAsia="ar-SA"/>
        </w:rPr>
        <w:t>releve</w:t>
      </w:r>
      <w:r w:rsidRPr="00A77AE4">
        <w:rPr>
          <w:rFonts w:ascii="Times New Roman" w:hAnsi="Times New Roman"/>
          <w:sz w:val="28"/>
          <w:szCs w:val="28"/>
          <w:lang w:eastAsia="ar-SA"/>
        </w:rPr>
        <w:t>.Выполнить в народном и стилизованном характере. Уметь правильно исполнять упражнение, выворотно держать бедра, колени и стопы.</w:t>
      </w:r>
      <w:r w:rsidRPr="00A77AE4">
        <w:rPr>
          <w:rFonts w:ascii="Times New Roman" w:hAnsi="Times New Roman"/>
          <w:b/>
          <w:sz w:val="24"/>
          <w:szCs w:val="24"/>
          <w:lang w:eastAsia="ar-SA"/>
        </w:rPr>
        <w:t xml:space="preserve"> </w:t>
      </w:r>
      <w:r w:rsidRPr="00A77AE4">
        <w:rPr>
          <w:rFonts w:ascii="Times New Roman" w:hAnsi="Times New Roman"/>
          <w:i/>
          <w:sz w:val="28"/>
          <w:szCs w:val="28"/>
          <w:lang w:eastAsia="ar-SA"/>
        </w:rPr>
        <w:t xml:space="preserve">Подготовка к «веревочке», упражнение для бедра. </w:t>
      </w:r>
      <w:r w:rsidRPr="00A77AE4">
        <w:rPr>
          <w:rFonts w:ascii="Times New Roman" w:hAnsi="Times New Roman"/>
          <w:sz w:val="28"/>
          <w:szCs w:val="28"/>
          <w:lang w:eastAsia="ar-SA"/>
        </w:rPr>
        <w:t>Упражнения усложняются  подъемом на полупальцы.Движения сложные, требующие координации и силы. Выполнить в народном и стилизованном характере. Уметь держать бедро рабочей ноги в выворотном положении.</w:t>
      </w:r>
      <w:r w:rsidRPr="00A77AE4">
        <w:rPr>
          <w:rFonts w:ascii="Times New Roman" w:hAnsi="Times New Roman"/>
          <w:b/>
          <w:sz w:val="24"/>
          <w:szCs w:val="24"/>
          <w:lang w:eastAsia="ar-SA"/>
        </w:rPr>
        <w:t xml:space="preserve"> </w:t>
      </w:r>
      <w:r w:rsidRPr="00A77AE4">
        <w:rPr>
          <w:rFonts w:ascii="Times New Roman" w:hAnsi="Times New Roman"/>
          <w:i/>
          <w:sz w:val="28"/>
          <w:szCs w:val="28"/>
          <w:lang w:eastAsia="ar-SA"/>
        </w:rPr>
        <w:t>Дробные выстукивания.</w:t>
      </w:r>
      <w:r w:rsidRPr="00A77AE4">
        <w:rPr>
          <w:rFonts w:ascii="Times New Roman" w:hAnsi="Times New Roman"/>
          <w:b/>
          <w:sz w:val="28"/>
          <w:szCs w:val="28"/>
          <w:lang w:eastAsia="ar-SA"/>
        </w:rPr>
        <w:t xml:space="preserve"> </w:t>
      </w:r>
      <w:r w:rsidRPr="00A77AE4">
        <w:rPr>
          <w:rFonts w:ascii="Times New Roman" w:hAnsi="Times New Roman"/>
          <w:sz w:val="28"/>
          <w:szCs w:val="28"/>
          <w:lang w:eastAsia="ar-SA"/>
        </w:rPr>
        <w:t xml:space="preserve">Чередование ударов полупальцами и каблуками в характере испанского танца. Удары каблуком в пол. Пятко-носковая дробь по </w:t>
      </w:r>
      <w:r w:rsidRPr="00A77AE4">
        <w:rPr>
          <w:rFonts w:ascii="Times New Roman" w:hAnsi="Times New Roman"/>
          <w:sz w:val="28"/>
          <w:szCs w:val="28"/>
          <w:lang w:val="en-US" w:eastAsia="ar-SA"/>
        </w:rPr>
        <w:t>III</w:t>
      </w:r>
      <w:r w:rsidRPr="00A77AE4">
        <w:rPr>
          <w:rFonts w:ascii="Times New Roman" w:hAnsi="Times New Roman"/>
          <w:sz w:val="28"/>
          <w:szCs w:val="28"/>
          <w:lang w:eastAsia="ar-SA"/>
        </w:rPr>
        <w:t xml:space="preserve"> и </w:t>
      </w:r>
      <w:r w:rsidRPr="00A77AE4">
        <w:rPr>
          <w:rFonts w:ascii="Times New Roman" w:hAnsi="Times New Roman"/>
          <w:sz w:val="28"/>
          <w:szCs w:val="28"/>
          <w:lang w:val="en-US" w:eastAsia="ar-SA"/>
        </w:rPr>
        <w:t>VI</w:t>
      </w:r>
      <w:r w:rsidRPr="00A77AE4">
        <w:rPr>
          <w:rFonts w:ascii="Times New Roman" w:hAnsi="Times New Roman"/>
          <w:sz w:val="28"/>
          <w:szCs w:val="28"/>
          <w:lang w:eastAsia="ar-SA"/>
        </w:rPr>
        <w:t xml:space="preserve"> позициям. Выполнить в народном и стилизованном характере.</w:t>
      </w:r>
      <w:r w:rsidRPr="00A77AE4">
        <w:rPr>
          <w:rFonts w:ascii="Times New Roman" w:hAnsi="Times New Roman"/>
          <w:sz w:val="24"/>
          <w:szCs w:val="24"/>
          <w:lang w:eastAsia="ar-SA"/>
        </w:rPr>
        <w:t xml:space="preserve"> </w:t>
      </w:r>
      <w:r w:rsidRPr="00A77AE4">
        <w:rPr>
          <w:rFonts w:ascii="Times New Roman" w:hAnsi="Times New Roman"/>
          <w:sz w:val="28"/>
          <w:szCs w:val="28"/>
          <w:lang w:eastAsia="ar-SA"/>
        </w:rPr>
        <w:t>Уметь четко и ритмично исполнять дробные выстукивания, координировать работу ног, рук, головы, корпуса.</w:t>
      </w:r>
      <w:r w:rsidRPr="00A77AE4">
        <w:rPr>
          <w:rFonts w:ascii="Times New Roman" w:hAnsi="Times New Roman"/>
          <w:b/>
          <w:sz w:val="24"/>
          <w:szCs w:val="24"/>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developpe</w:t>
      </w:r>
      <w:r w:rsidRPr="00A77AE4">
        <w:rPr>
          <w:rFonts w:ascii="Times New Roman" w:hAnsi="Times New Roman"/>
          <w:i/>
          <w:sz w:val="28"/>
          <w:szCs w:val="28"/>
          <w:lang w:eastAsia="ar-SA"/>
        </w:rPr>
        <w:t>.</w:t>
      </w:r>
      <w:r w:rsidRPr="00A77AE4">
        <w:rPr>
          <w:rFonts w:ascii="Times New Roman" w:hAnsi="Times New Roman"/>
          <w:b/>
          <w:sz w:val="28"/>
          <w:szCs w:val="28"/>
          <w:lang w:eastAsia="ar-SA"/>
        </w:rPr>
        <w:t xml:space="preserve"> </w:t>
      </w:r>
      <w:r w:rsidRPr="00A77AE4">
        <w:rPr>
          <w:rFonts w:ascii="Times New Roman" w:hAnsi="Times New Roman"/>
          <w:sz w:val="28"/>
          <w:szCs w:val="28"/>
          <w:lang w:eastAsia="ar-SA"/>
        </w:rPr>
        <w:t>Упражнение исполняется во всех направлениях в медленной раскладке. Затем усложняется работой опорной ноги. Выполнить в народном и стилизованном характере. Уметь правильно исполнять упражнение, выворотно держать бедра, колени и стопы. Развивать шаг.</w:t>
      </w:r>
      <w:r w:rsidRPr="00A77AE4">
        <w:rPr>
          <w:rFonts w:ascii="Times New Roman" w:hAnsi="Times New Roman"/>
          <w:b/>
          <w:sz w:val="28"/>
          <w:szCs w:val="28"/>
          <w:lang w:eastAsia="ar-SA"/>
        </w:rPr>
        <w:t xml:space="preserve"> </w:t>
      </w:r>
      <w:r w:rsidRPr="00A77AE4">
        <w:rPr>
          <w:rFonts w:ascii="Times New Roman" w:hAnsi="Times New Roman"/>
          <w:i/>
          <w:sz w:val="28"/>
          <w:szCs w:val="28"/>
          <w:lang w:val="en-US" w:eastAsia="ar-SA"/>
        </w:rPr>
        <w:t>Grand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jete</w:t>
      </w:r>
      <w:r w:rsidRPr="00A77AE4">
        <w:rPr>
          <w:rFonts w:ascii="Times New Roman" w:hAnsi="Times New Roman"/>
          <w:i/>
          <w:sz w:val="28"/>
          <w:szCs w:val="28"/>
          <w:lang w:eastAsia="ar-SA"/>
        </w:rPr>
        <w:t>.</w:t>
      </w:r>
      <w:r w:rsidRPr="00A77AE4">
        <w:rPr>
          <w:rFonts w:ascii="Times New Roman" w:hAnsi="Times New Roman"/>
          <w:b/>
          <w:sz w:val="28"/>
          <w:szCs w:val="28"/>
          <w:lang w:eastAsia="ar-SA"/>
        </w:rPr>
        <w:t xml:space="preserve"> </w:t>
      </w:r>
      <w:r w:rsidRPr="00A77AE4">
        <w:rPr>
          <w:rFonts w:ascii="Times New Roman" w:hAnsi="Times New Roman"/>
          <w:sz w:val="28"/>
          <w:szCs w:val="28"/>
          <w:lang w:eastAsia="ar-SA"/>
        </w:rPr>
        <w:t xml:space="preserve">Исполняется во всех направлениях. Основные виды: с подъемом на полупальцы в момент броска, с </w:t>
      </w:r>
      <w:r w:rsidRPr="00A77AE4">
        <w:rPr>
          <w:rFonts w:ascii="Times New Roman" w:hAnsi="Times New Roman"/>
          <w:sz w:val="28"/>
          <w:szCs w:val="28"/>
          <w:lang w:val="en-US" w:eastAsia="ar-SA"/>
        </w:rPr>
        <w:t>tombe</w:t>
      </w:r>
      <w:r w:rsidRPr="00A77AE4">
        <w:rPr>
          <w:rFonts w:ascii="Times New Roman" w:hAnsi="Times New Roman"/>
          <w:sz w:val="28"/>
          <w:szCs w:val="28"/>
          <w:lang w:eastAsia="ar-SA"/>
        </w:rPr>
        <w:t xml:space="preserve"> – </w:t>
      </w:r>
      <w:r w:rsidRPr="00A77AE4">
        <w:rPr>
          <w:rFonts w:ascii="Times New Roman" w:hAnsi="Times New Roman"/>
          <w:sz w:val="28"/>
          <w:szCs w:val="28"/>
          <w:lang w:val="en-US" w:eastAsia="ar-SA"/>
        </w:rPr>
        <w:t>coupe</w:t>
      </w:r>
      <w:r w:rsidRPr="00A77AE4">
        <w:rPr>
          <w:rFonts w:ascii="Times New Roman" w:hAnsi="Times New Roman"/>
          <w:sz w:val="28"/>
          <w:szCs w:val="28"/>
          <w:lang w:eastAsia="ar-SA"/>
        </w:rPr>
        <w:t>. Выполнить в народном и стилизованном характере. Уметь правильно исполнять упражнение, выворотно держать бедра, колени и стопы. Развивать силу ног и силу броска.</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3.</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Allegro</w:t>
      </w:r>
      <w:r w:rsidRPr="00A77AE4">
        <w:rPr>
          <w:rFonts w:ascii="Times New Roman" w:hAnsi="Times New Roman"/>
          <w:sz w:val="28"/>
          <w:szCs w:val="28"/>
          <w:lang w:eastAsia="ar-SA"/>
        </w:rPr>
        <w:t>.</w:t>
      </w:r>
    </w:p>
    <w:p w:rsidR="00A77AE4" w:rsidRPr="00A77AE4" w:rsidRDefault="00A77AE4" w:rsidP="001F729F">
      <w:pPr>
        <w:numPr>
          <w:ilvl w:val="0"/>
          <w:numId w:val="34"/>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Теория:</w:t>
      </w:r>
      <w:r w:rsidRPr="00A77AE4">
        <w:rPr>
          <w:rFonts w:ascii="Times New Roman" w:hAnsi="Times New Roman"/>
          <w:sz w:val="28"/>
          <w:szCs w:val="28"/>
          <w:lang w:eastAsia="ar-SA"/>
        </w:rPr>
        <w:t xml:space="preserve"> Знать, что прыжки развивают силу ног, повороты координацию движений.</w:t>
      </w:r>
    </w:p>
    <w:p w:rsidR="00A77AE4" w:rsidRPr="00A77AE4" w:rsidRDefault="00A77AE4" w:rsidP="001F729F">
      <w:pPr>
        <w:numPr>
          <w:ilvl w:val="0"/>
          <w:numId w:val="34"/>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Практика:</w:t>
      </w:r>
      <w:r w:rsidRPr="00A77AE4">
        <w:rPr>
          <w:rFonts w:ascii="Times New Roman" w:hAnsi="Times New Roman"/>
          <w:sz w:val="28"/>
          <w:szCs w:val="28"/>
          <w:lang w:eastAsia="ar-SA"/>
        </w:rPr>
        <w:t xml:space="preserve"> Освоение трамплинных прыжков, прыжков с поджатыми ногами,  </w:t>
      </w:r>
      <w:r w:rsidRPr="00A77AE4">
        <w:rPr>
          <w:rFonts w:ascii="Times New Roman" w:hAnsi="Times New Roman"/>
          <w:i/>
          <w:sz w:val="28"/>
          <w:szCs w:val="28"/>
          <w:lang w:val="en-US" w:eastAsia="ar-SA"/>
        </w:rPr>
        <w:t>sotte</w:t>
      </w:r>
      <w:r w:rsidRPr="00A77AE4">
        <w:rPr>
          <w:rFonts w:ascii="Times New Roman" w:hAnsi="Times New Roman"/>
          <w:i/>
          <w:sz w:val="28"/>
          <w:szCs w:val="28"/>
          <w:lang w:eastAsia="ar-SA"/>
        </w:rPr>
        <w:t xml:space="preserve"> </w:t>
      </w:r>
      <w:r w:rsidRPr="00A77AE4">
        <w:rPr>
          <w:rFonts w:ascii="Times New Roman" w:hAnsi="Times New Roman"/>
          <w:sz w:val="28"/>
          <w:szCs w:val="28"/>
          <w:lang w:eastAsia="ar-SA"/>
        </w:rPr>
        <w:t xml:space="preserve">по позициям, прыжки по точкам, прыжки с поджатыми ногами, разножка. Уметь правильно, ритмично исполнять прыжки. Повороты по </w:t>
      </w:r>
      <w:r w:rsidRPr="00A77AE4">
        <w:rPr>
          <w:rFonts w:ascii="Times New Roman" w:hAnsi="Times New Roman"/>
          <w:sz w:val="28"/>
          <w:szCs w:val="28"/>
          <w:lang w:val="en-US" w:eastAsia="ar-SA"/>
        </w:rPr>
        <w:t>VI</w:t>
      </w:r>
      <w:r w:rsidRPr="00A77AE4">
        <w:rPr>
          <w:rFonts w:ascii="Times New Roman" w:hAnsi="Times New Roman"/>
          <w:sz w:val="28"/>
          <w:szCs w:val="28"/>
          <w:lang w:eastAsia="ar-SA"/>
        </w:rPr>
        <w:t xml:space="preserve"> позиции на середине зала, повороты с положением ноги на </w:t>
      </w:r>
      <w:r w:rsidRPr="00A77AE4">
        <w:rPr>
          <w:rFonts w:ascii="Times New Roman" w:hAnsi="Times New Roman"/>
          <w:i/>
          <w:sz w:val="28"/>
          <w:szCs w:val="28"/>
          <w:lang w:val="en-US" w:eastAsia="ar-SA"/>
        </w:rPr>
        <w:t>cou</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pied</w:t>
      </w:r>
      <w:r w:rsidRPr="00A77AE4">
        <w:rPr>
          <w:rFonts w:ascii="Times New Roman" w:hAnsi="Times New Roman"/>
          <w:sz w:val="28"/>
          <w:szCs w:val="28"/>
          <w:lang w:eastAsia="ar-SA"/>
        </w:rPr>
        <w:t xml:space="preserve">, повороты с положением ноги на </w:t>
      </w:r>
      <w:r w:rsidRPr="00A77AE4">
        <w:rPr>
          <w:rFonts w:ascii="Times New Roman" w:hAnsi="Times New Roman"/>
          <w:i/>
          <w:sz w:val="28"/>
          <w:szCs w:val="28"/>
          <w:lang w:val="en-US" w:eastAsia="ar-SA"/>
        </w:rPr>
        <w:t>pasee</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Повороты с подъемом ноги до колена, «блинчики» по диагонали, «стульчик», «через ножку», «бегунок», с поджатыми на 360º. Выполнить в народном и стилизованном характере. Научиться держать голову при поворотах, соблюдать точку поворота. Развитие координации в пространстве при помощи вращений.</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4. Этюдная работа.</w:t>
      </w:r>
    </w:p>
    <w:p w:rsidR="00A77AE4" w:rsidRPr="00A77AE4" w:rsidRDefault="00A77AE4" w:rsidP="001F729F">
      <w:pPr>
        <w:numPr>
          <w:ilvl w:val="0"/>
          <w:numId w:val="15"/>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lastRenderedPageBreak/>
        <w:t>Теория:</w:t>
      </w:r>
      <w:r w:rsidRPr="00A77AE4">
        <w:rPr>
          <w:rFonts w:ascii="Times New Roman" w:hAnsi="Times New Roman"/>
          <w:sz w:val="28"/>
          <w:szCs w:val="28"/>
          <w:lang w:eastAsia="ar-SA"/>
        </w:rPr>
        <w:t xml:space="preserve"> Знать основные элементы, ходы, манеру исполнения.</w:t>
      </w:r>
    </w:p>
    <w:p w:rsidR="00A77AE4" w:rsidRPr="00A77AE4" w:rsidRDefault="00A77AE4" w:rsidP="001F729F">
      <w:pPr>
        <w:numPr>
          <w:ilvl w:val="0"/>
          <w:numId w:val="15"/>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Практика:</w:t>
      </w:r>
      <w:r w:rsidRPr="00A77AE4">
        <w:rPr>
          <w:rFonts w:ascii="Times New Roman" w:hAnsi="Times New Roman"/>
          <w:b/>
          <w:sz w:val="28"/>
          <w:szCs w:val="28"/>
          <w:lang w:eastAsia="ar-SA"/>
        </w:rPr>
        <w:t xml:space="preserve"> </w:t>
      </w:r>
      <w:r w:rsidRPr="00A77AE4">
        <w:rPr>
          <w:rFonts w:ascii="Times New Roman" w:hAnsi="Times New Roman"/>
          <w:i/>
          <w:sz w:val="28"/>
          <w:szCs w:val="28"/>
          <w:lang w:eastAsia="ar-SA"/>
        </w:rPr>
        <w:t>Мексиканский этюд.</w:t>
      </w:r>
      <w:r w:rsidRPr="00A77AE4">
        <w:rPr>
          <w:rFonts w:ascii="Times New Roman" w:hAnsi="Times New Roman"/>
          <w:b/>
          <w:sz w:val="28"/>
          <w:szCs w:val="28"/>
          <w:lang w:eastAsia="ar-SA"/>
        </w:rPr>
        <w:t xml:space="preserve"> </w:t>
      </w:r>
      <w:r w:rsidRPr="00A77AE4">
        <w:rPr>
          <w:rFonts w:ascii="Times New Roman" w:hAnsi="Times New Roman"/>
          <w:sz w:val="28"/>
          <w:szCs w:val="28"/>
          <w:lang w:eastAsia="ar-SA"/>
        </w:rPr>
        <w:t>Основной ход, работа в паре, работа с реквизитом, основные дробные выстукивания. Выполнить в народном и стилизованном характере. Уметь четко и ритмично исполнять дробные выстукивания.</w:t>
      </w:r>
      <w:r w:rsidRPr="00A77AE4">
        <w:rPr>
          <w:rFonts w:ascii="Times New Roman" w:hAnsi="Times New Roman"/>
          <w:b/>
          <w:sz w:val="28"/>
          <w:szCs w:val="28"/>
          <w:lang w:eastAsia="ar-SA"/>
        </w:rPr>
        <w:t xml:space="preserve"> </w:t>
      </w:r>
      <w:r w:rsidRPr="00A77AE4">
        <w:rPr>
          <w:rFonts w:ascii="Times New Roman" w:hAnsi="Times New Roman"/>
          <w:i/>
          <w:sz w:val="28"/>
          <w:szCs w:val="28"/>
          <w:lang w:eastAsia="ar-SA"/>
        </w:rPr>
        <w:t>Цыганский этюд.</w:t>
      </w:r>
      <w:r w:rsidRPr="00A77AE4">
        <w:rPr>
          <w:rFonts w:ascii="Times New Roman" w:hAnsi="Times New Roman"/>
          <w:b/>
          <w:sz w:val="28"/>
          <w:szCs w:val="28"/>
          <w:lang w:eastAsia="ar-SA"/>
        </w:rPr>
        <w:t xml:space="preserve"> </w:t>
      </w:r>
      <w:r w:rsidRPr="00A77AE4">
        <w:rPr>
          <w:rFonts w:ascii="Times New Roman" w:hAnsi="Times New Roman"/>
          <w:sz w:val="28"/>
          <w:szCs w:val="28"/>
          <w:lang w:eastAsia="ar-SA"/>
        </w:rPr>
        <w:t xml:space="preserve">Основной ход, </w:t>
      </w:r>
      <w:r w:rsidRPr="00A77AE4">
        <w:rPr>
          <w:rFonts w:ascii="Times New Roman" w:hAnsi="Times New Roman"/>
          <w:sz w:val="28"/>
          <w:szCs w:val="28"/>
          <w:lang w:val="en-US" w:eastAsia="ar-SA"/>
        </w:rPr>
        <w:t>flic</w:t>
      </w:r>
      <w:r w:rsidRPr="00A77AE4">
        <w:rPr>
          <w:rFonts w:ascii="Times New Roman" w:hAnsi="Times New Roman"/>
          <w:sz w:val="28"/>
          <w:szCs w:val="28"/>
          <w:lang w:eastAsia="ar-SA"/>
        </w:rPr>
        <w:t>-</w:t>
      </w:r>
      <w:r w:rsidRPr="00A77AE4">
        <w:rPr>
          <w:rFonts w:ascii="Times New Roman" w:hAnsi="Times New Roman"/>
          <w:sz w:val="28"/>
          <w:szCs w:val="28"/>
          <w:lang w:val="en-US" w:eastAsia="ar-SA"/>
        </w:rPr>
        <w:t>flac</w:t>
      </w:r>
      <w:r w:rsidRPr="00A77AE4">
        <w:rPr>
          <w:rFonts w:ascii="Times New Roman" w:hAnsi="Times New Roman"/>
          <w:sz w:val="28"/>
          <w:szCs w:val="28"/>
          <w:lang w:eastAsia="ar-SA"/>
        </w:rPr>
        <w:t>, крутки, выпады. Выполнить в народном и стилизованном характере, уметь красиво исполнять движения.</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5. Итоговое занятие.</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 Итоговая аттестация хореографических навыков обучающихся  по разделу программы “Народный танец”. Форма контроля занятия: зачет.</w:t>
      </w:r>
    </w:p>
    <w:p w:rsidR="00A77AE4" w:rsidRPr="00A77AE4" w:rsidRDefault="00A77AE4" w:rsidP="00A77AE4">
      <w:pPr>
        <w:suppressAutoHyphens/>
        <w:spacing w:after="0"/>
        <w:jc w:val="both"/>
        <w:rPr>
          <w:rFonts w:ascii="Times New Roman" w:hAnsi="Times New Roman"/>
          <w:b/>
          <w:sz w:val="28"/>
          <w:szCs w:val="28"/>
          <w:lang w:eastAsia="ar-SA"/>
        </w:rPr>
      </w:pPr>
      <w:r w:rsidRPr="00A77AE4">
        <w:rPr>
          <w:rFonts w:ascii="Times New Roman" w:hAnsi="Times New Roman"/>
          <w:b/>
          <w:sz w:val="28"/>
          <w:szCs w:val="28"/>
          <w:lang w:val="en-US" w:eastAsia="ar-SA"/>
        </w:rPr>
        <w:t>III</w:t>
      </w:r>
      <w:r w:rsidRPr="00A77AE4">
        <w:rPr>
          <w:rFonts w:ascii="Times New Roman" w:hAnsi="Times New Roman"/>
          <w:b/>
          <w:sz w:val="28"/>
          <w:szCs w:val="28"/>
          <w:lang w:eastAsia="ar-SA"/>
        </w:rPr>
        <w:t>. Эстрадный танец.</w:t>
      </w:r>
    </w:p>
    <w:p w:rsidR="00A77AE4" w:rsidRPr="00A77AE4" w:rsidRDefault="00A77AE4" w:rsidP="00A77AE4">
      <w:pPr>
        <w:suppressAutoHyphens/>
        <w:spacing w:after="0"/>
        <w:jc w:val="both"/>
        <w:rPr>
          <w:rFonts w:ascii="Times New Roman" w:hAnsi="Times New Roman"/>
          <w:sz w:val="28"/>
          <w:szCs w:val="28"/>
          <w:lang w:eastAsia="ar-SA"/>
        </w:rPr>
      </w:pPr>
      <w:r w:rsidRPr="00A77AE4">
        <w:rPr>
          <w:rFonts w:ascii="Times New Roman" w:hAnsi="Times New Roman"/>
          <w:sz w:val="28"/>
          <w:szCs w:val="28"/>
          <w:lang w:eastAsia="ar-SA"/>
        </w:rPr>
        <w:t xml:space="preserve">1.Вводное занятие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eastAsia="ar-SA"/>
        </w:rPr>
        <w:t>Теория: Понятие эстрадный танец. Знать направления в хореографии.</w:t>
      </w:r>
    </w:p>
    <w:p w:rsidR="00A77AE4" w:rsidRPr="00A77AE4" w:rsidRDefault="00A77AE4" w:rsidP="00A77AE4">
      <w:pPr>
        <w:suppressAutoHyphens/>
        <w:spacing w:after="0"/>
        <w:jc w:val="both"/>
        <w:rPr>
          <w:rFonts w:ascii="Times New Roman" w:hAnsi="Times New Roman"/>
          <w:sz w:val="28"/>
          <w:szCs w:val="28"/>
          <w:lang w:eastAsia="ar-SA"/>
        </w:rPr>
      </w:pPr>
      <w:r w:rsidRPr="00A77AE4">
        <w:rPr>
          <w:rFonts w:ascii="Times New Roman" w:hAnsi="Times New Roman"/>
          <w:sz w:val="28"/>
          <w:szCs w:val="28"/>
          <w:lang w:eastAsia="ar-SA"/>
        </w:rPr>
        <w:t>2.Разминка по кругу.</w:t>
      </w:r>
    </w:p>
    <w:p w:rsidR="00A77AE4" w:rsidRPr="00A77AE4" w:rsidRDefault="00A77AE4" w:rsidP="001F729F">
      <w:pPr>
        <w:numPr>
          <w:ilvl w:val="0"/>
          <w:numId w:val="17"/>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Теория:  Знать </w:t>
      </w:r>
      <w:r w:rsidRPr="00A77AE4">
        <w:rPr>
          <w:rFonts w:ascii="Times New Roman" w:hAnsi="Times New Roman"/>
          <w:sz w:val="28"/>
          <w:szCs w:val="28"/>
          <w:lang w:eastAsia="ar-SA"/>
        </w:rPr>
        <w:t>значение разминки,  функции разминки. Необходимость максимального разогрева мышц.</w:t>
      </w:r>
    </w:p>
    <w:p w:rsidR="00A77AE4" w:rsidRPr="00A77AE4" w:rsidRDefault="00A77AE4" w:rsidP="001F729F">
      <w:pPr>
        <w:numPr>
          <w:ilvl w:val="0"/>
          <w:numId w:val="17"/>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Практика: </w:t>
      </w:r>
      <w:r w:rsidRPr="00A77AE4">
        <w:rPr>
          <w:rFonts w:ascii="Times New Roman" w:hAnsi="Times New Roman"/>
          <w:sz w:val="24"/>
          <w:szCs w:val="24"/>
          <w:lang w:eastAsia="ar-SA"/>
        </w:rPr>
        <w:t xml:space="preserve"> </w:t>
      </w:r>
      <w:r w:rsidRPr="00A77AE4">
        <w:rPr>
          <w:rFonts w:ascii="Times New Roman" w:hAnsi="Times New Roman"/>
          <w:sz w:val="28"/>
          <w:szCs w:val="28"/>
          <w:lang w:eastAsia="ar-SA"/>
        </w:rPr>
        <w:t>Освоение упражнений разминки: шаг с вытянутым носком и коленом, шаг на полупальцах, шаг с вытянутым носком и коленом, шаг на пяточках, внешние и внутренние стороны стопы, шаг с высоким поднятием колена вперед, шаг с высоким поднятием колена в стороны, шаг на полупальцах с захлёстом ноги назад, бегунок, перескок, подскоки, галоп.</w:t>
      </w:r>
    </w:p>
    <w:p w:rsidR="00A77AE4" w:rsidRPr="00A77AE4" w:rsidRDefault="00A77AE4" w:rsidP="00A77AE4">
      <w:pPr>
        <w:suppressAutoHyphens/>
        <w:spacing w:after="0"/>
        <w:jc w:val="both"/>
        <w:rPr>
          <w:rFonts w:ascii="Times New Roman" w:hAnsi="Times New Roman"/>
          <w:sz w:val="28"/>
          <w:szCs w:val="28"/>
          <w:lang w:val="tt-RU" w:eastAsia="ar-SA"/>
        </w:rPr>
      </w:pPr>
    </w:p>
    <w:p w:rsidR="00206B43" w:rsidRDefault="00206B43" w:rsidP="00A77AE4">
      <w:pPr>
        <w:suppressAutoHyphens/>
        <w:spacing w:after="0"/>
        <w:jc w:val="both"/>
        <w:rPr>
          <w:rFonts w:ascii="Times New Roman" w:hAnsi="Times New Roman"/>
          <w:sz w:val="28"/>
          <w:szCs w:val="28"/>
          <w:lang w:val="tt-RU" w:eastAsia="ar-SA"/>
        </w:rPr>
      </w:pPr>
    </w:p>
    <w:p w:rsidR="00206B43" w:rsidRDefault="00206B43" w:rsidP="00A77AE4">
      <w:pPr>
        <w:suppressAutoHyphens/>
        <w:spacing w:after="0"/>
        <w:jc w:val="both"/>
        <w:rPr>
          <w:rFonts w:ascii="Times New Roman" w:hAnsi="Times New Roman"/>
          <w:sz w:val="28"/>
          <w:szCs w:val="28"/>
          <w:lang w:val="tt-RU" w:eastAsia="ar-SA"/>
        </w:rPr>
      </w:pP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3.Разминка на середине.</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Теория:</w:t>
      </w:r>
      <w:r w:rsidRPr="00A77AE4">
        <w:rPr>
          <w:rFonts w:ascii="Times New Roman" w:hAnsi="Times New Roman"/>
          <w:sz w:val="28"/>
          <w:szCs w:val="28"/>
          <w:lang w:eastAsia="ar-SA"/>
        </w:rPr>
        <w:t xml:space="preserve"> Знать значение разминки, функции разминки, строение     тела, порции ног и рук. </w:t>
      </w:r>
    </w:p>
    <w:p w:rsidR="00A77AE4" w:rsidRPr="00A77AE4" w:rsidRDefault="00A77AE4" w:rsidP="001F729F">
      <w:pPr>
        <w:numPr>
          <w:ilvl w:val="0"/>
          <w:numId w:val="14"/>
        </w:numPr>
        <w:suppressAutoHyphens/>
        <w:spacing w:after="0" w:line="240" w:lineRule="auto"/>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Практика: Освоение упражнений разминки на середине. </w:t>
      </w:r>
      <w:r w:rsidRPr="00A77AE4">
        <w:rPr>
          <w:rFonts w:ascii="Times New Roman" w:hAnsi="Times New Roman"/>
          <w:sz w:val="28"/>
          <w:szCs w:val="28"/>
          <w:lang w:eastAsia="ar-SA"/>
        </w:rPr>
        <w:t>Упражнения для головы и шеи (наклоны головы вперед, назад, вправо, влево, круговые движения). Упражнения для улучшения подвижности локтевого сустава и эластичности мышц плеча и предплечья (подъем плеч поочередно вверх, вниз, вперед, назад, круговые движения). Упражнения для позвоночника. Упражнения для корпуса.</w:t>
      </w:r>
      <w:r w:rsidRPr="00A77AE4">
        <w:rPr>
          <w:rFonts w:ascii="Times New Roman" w:hAnsi="Times New Roman"/>
          <w:bCs/>
          <w:sz w:val="28"/>
          <w:szCs w:val="28"/>
          <w:lang w:eastAsia="ar-SA"/>
        </w:rPr>
        <w:t xml:space="preserve"> Упражнения для увеличения подвижности голеностопного сустава и эластичности мышц голени и стопы (</w:t>
      </w:r>
      <w:r w:rsidRPr="00A77AE4">
        <w:rPr>
          <w:rFonts w:ascii="Times New Roman" w:hAnsi="Times New Roman"/>
          <w:sz w:val="28"/>
          <w:szCs w:val="28"/>
          <w:lang w:eastAsia="ar-SA"/>
        </w:rPr>
        <w:t>приседания на всей стопе, подъем на полу пальцы, приседание на полу пальцах, подготовка к штопору, штопор). Упражнения для улучшения подвижности коленных суставов (приседания, не отрывая пяток от пола, горизонтальные вращения коленями). Упражнения для улучшения подвижности тазобедренных суставов и эластичности мышц бедра (стоя на левом колене, согнутая правая нога впереди, руки на правом колене. На счет раз-два-три подать левое бедро и таз вперед-вниз; на счет четыре вернуться в исходное положение). Упражнения у станка для растяжки. Упражнения на формирование танцевального шага. Упражнения для развития вестибулярного аппарата</w:t>
      </w:r>
      <w:r w:rsidRPr="00A77AE4">
        <w:rPr>
          <w:rFonts w:ascii="Times New Roman" w:hAnsi="Times New Roman"/>
          <w:sz w:val="24"/>
          <w:szCs w:val="24"/>
          <w:lang w:eastAsia="ar-SA"/>
        </w:rPr>
        <w:t>.</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4. Экзерсис на середине зала.</w:t>
      </w:r>
    </w:p>
    <w:p w:rsidR="00A77AE4" w:rsidRPr="00A77AE4" w:rsidRDefault="00A77AE4" w:rsidP="001F729F">
      <w:pPr>
        <w:numPr>
          <w:ilvl w:val="0"/>
          <w:numId w:val="35"/>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lastRenderedPageBreak/>
        <w:t>Теория.</w:t>
      </w:r>
      <w:r w:rsidRPr="00A77AE4">
        <w:rPr>
          <w:rFonts w:ascii="Times New Roman" w:hAnsi="Times New Roman"/>
          <w:sz w:val="28"/>
          <w:szCs w:val="28"/>
          <w:lang w:eastAsia="ar-SA"/>
        </w:rPr>
        <w:t xml:space="preserve"> Знать элементы экзерсиса, их перевод.</w:t>
      </w:r>
    </w:p>
    <w:p w:rsidR="00A77AE4" w:rsidRPr="00A77AE4" w:rsidRDefault="00A77AE4" w:rsidP="001F729F">
      <w:pPr>
        <w:numPr>
          <w:ilvl w:val="0"/>
          <w:numId w:val="35"/>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 xml:space="preserve">Практика. </w:t>
      </w:r>
      <w:r w:rsidRPr="00A77AE4">
        <w:rPr>
          <w:rFonts w:ascii="Times New Roman" w:hAnsi="Times New Roman"/>
          <w:bCs/>
          <w:i/>
          <w:sz w:val="28"/>
          <w:szCs w:val="28"/>
          <w:lang w:val="en-US" w:eastAsia="ar-SA"/>
        </w:rPr>
        <w:t>Demi</w:t>
      </w:r>
      <w:r w:rsidRPr="00A77AE4">
        <w:rPr>
          <w:rFonts w:ascii="Times New Roman" w:hAnsi="Times New Roman"/>
          <w:bCs/>
          <w:i/>
          <w:sz w:val="28"/>
          <w:szCs w:val="28"/>
          <w:lang w:eastAsia="ar-SA"/>
        </w:rPr>
        <w:t xml:space="preserve"> </w:t>
      </w:r>
      <w:r w:rsidRPr="00A77AE4">
        <w:rPr>
          <w:rFonts w:ascii="Times New Roman" w:hAnsi="Times New Roman"/>
          <w:bCs/>
          <w:i/>
          <w:sz w:val="28"/>
          <w:szCs w:val="28"/>
          <w:lang w:val="en-US" w:eastAsia="ar-SA"/>
        </w:rPr>
        <w:t>plie</w:t>
      </w:r>
      <w:r w:rsidRPr="00A77AE4">
        <w:rPr>
          <w:rFonts w:ascii="Times New Roman" w:hAnsi="Times New Roman"/>
          <w:bCs/>
          <w:sz w:val="28"/>
          <w:szCs w:val="28"/>
          <w:lang w:eastAsia="ar-SA"/>
        </w:rPr>
        <w:t xml:space="preserve"> по </w:t>
      </w:r>
      <w:r w:rsidRPr="00A77AE4">
        <w:rPr>
          <w:rFonts w:ascii="Times New Roman" w:hAnsi="Times New Roman"/>
          <w:bCs/>
          <w:sz w:val="28"/>
          <w:szCs w:val="28"/>
          <w:lang w:val="en-US" w:eastAsia="ar-SA"/>
        </w:rPr>
        <w:t>VI</w:t>
      </w:r>
      <w:r w:rsidRPr="00A77AE4">
        <w:rPr>
          <w:rFonts w:ascii="Times New Roman" w:hAnsi="Times New Roman"/>
          <w:bCs/>
          <w:sz w:val="28"/>
          <w:szCs w:val="28"/>
          <w:lang w:eastAsia="ar-SA"/>
        </w:rPr>
        <w:t xml:space="preserve">, </w:t>
      </w:r>
      <w:r w:rsidRPr="00A77AE4">
        <w:rPr>
          <w:rFonts w:ascii="Times New Roman" w:hAnsi="Times New Roman"/>
          <w:bCs/>
          <w:sz w:val="28"/>
          <w:szCs w:val="28"/>
          <w:lang w:val="en-US" w:eastAsia="ar-SA"/>
        </w:rPr>
        <w:t>I</w:t>
      </w:r>
      <w:r w:rsidRPr="00A77AE4">
        <w:rPr>
          <w:rFonts w:ascii="Times New Roman" w:hAnsi="Times New Roman"/>
          <w:bCs/>
          <w:sz w:val="28"/>
          <w:szCs w:val="28"/>
          <w:lang w:eastAsia="ar-SA"/>
        </w:rPr>
        <w:t xml:space="preserve"> позициям (полуприседание).</w:t>
      </w:r>
      <w:r w:rsidRPr="00A77AE4">
        <w:rPr>
          <w:rFonts w:ascii="Times New Roman" w:hAnsi="Times New Roman"/>
          <w:i/>
          <w:sz w:val="28"/>
          <w:szCs w:val="28"/>
          <w:lang w:val="en-US" w:eastAsia="ar-SA"/>
        </w:rPr>
        <w:t>Grand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plie</w:t>
      </w:r>
      <w:r w:rsidRPr="00A77AE4">
        <w:rPr>
          <w:rFonts w:ascii="Times New Roman" w:hAnsi="Times New Roman"/>
          <w:i/>
          <w:sz w:val="28"/>
          <w:szCs w:val="28"/>
          <w:lang w:eastAsia="ar-SA"/>
        </w:rPr>
        <w:t xml:space="preserve"> </w:t>
      </w:r>
      <w:r w:rsidRPr="00A77AE4">
        <w:rPr>
          <w:rFonts w:ascii="Times New Roman" w:hAnsi="Times New Roman"/>
          <w:bCs/>
          <w:i/>
          <w:sz w:val="28"/>
          <w:szCs w:val="28"/>
          <w:lang w:eastAsia="ar-SA"/>
        </w:rPr>
        <w:t xml:space="preserve">по </w:t>
      </w:r>
      <w:r w:rsidRPr="00A77AE4">
        <w:rPr>
          <w:rFonts w:ascii="Times New Roman" w:hAnsi="Times New Roman"/>
          <w:bCs/>
          <w:i/>
          <w:sz w:val="28"/>
          <w:szCs w:val="28"/>
          <w:lang w:val="en-US" w:eastAsia="ar-SA"/>
        </w:rPr>
        <w:t>VI</w:t>
      </w:r>
      <w:r w:rsidRPr="00A77AE4">
        <w:rPr>
          <w:rFonts w:ascii="Times New Roman" w:hAnsi="Times New Roman"/>
          <w:bCs/>
          <w:i/>
          <w:sz w:val="28"/>
          <w:szCs w:val="28"/>
          <w:lang w:eastAsia="ar-SA"/>
        </w:rPr>
        <w:t xml:space="preserve">, </w:t>
      </w:r>
      <w:r w:rsidRPr="00A77AE4">
        <w:rPr>
          <w:rFonts w:ascii="Times New Roman" w:hAnsi="Times New Roman"/>
          <w:bCs/>
          <w:i/>
          <w:sz w:val="28"/>
          <w:szCs w:val="28"/>
          <w:lang w:val="en-US" w:eastAsia="ar-SA"/>
        </w:rPr>
        <w:t>I</w:t>
      </w:r>
      <w:r w:rsidRPr="00A77AE4">
        <w:rPr>
          <w:rFonts w:ascii="Times New Roman" w:hAnsi="Times New Roman"/>
          <w:bCs/>
          <w:i/>
          <w:sz w:val="28"/>
          <w:szCs w:val="28"/>
          <w:lang w:eastAsia="ar-SA"/>
        </w:rPr>
        <w:t xml:space="preserve"> </w:t>
      </w:r>
      <w:r w:rsidRPr="00A77AE4">
        <w:rPr>
          <w:rFonts w:ascii="Times New Roman" w:hAnsi="Times New Roman"/>
          <w:bCs/>
          <w:sz w:val="28"/>
          <w:szCs w:val="28"/>
          <w:lang w:eastAsia="ar-SA"/>
        </w:rPr>
        <w:t xml:space="preserve">позициям (глубокое приседание). </w:t>
      </w:r>
      <w:r w:rsidRPr="00A77AE4">
        <w:rPr>
          <w:rFonts w:ascii="Times New Roman" w:hAnsi="Times New Roman"/>
          <w:bCs/>
          <w:i/>
          <w:sz w:val="28"/>
          <w:szCs w:val="28"/>
          <w:lang w:val="en-US" w:eastAsia="ar-SA"/>
        </w:rPr>
        <w:t>Battement</w:t>
      </w:r>
      <w:r w:rsidRPr="00A77AE4">
        <w:rPr>
          <w:rFonts w:ascii="Times New Roman" w:hAnsi="Times New Roman"/>
          <w:bCs/>
          <w:i/>
          <w:sz w:val="28"/>
          <w:szCs w:val="28"/>
          <w:lang w:eastAsia="ar-SA"/>
        </w:rPr>
        <w:t xml:space="preserve"> </w:t>
      </w:r>
      <w:r w:rsidRPr="00A77AE4">
        <w:rPr>
          <w:rFonts w:ascii="Times New Roman" w:hAnsi="Times New Roman"/>
          <w:bCs/>
          <w:i/>
          <w:sz w:val="28"/>
          <w:szCs w:val="28"/>
          <w:lang w:val="en-US" w:eastAsia="ar-SA"/>
        </w:rPr>
        <w:t>tendu</w:t>
      </w:r>
      <w:r w:rsidRPr="00A77AE4">
        <w:rPr>
          <w:rFonts w:ascii="Times New Roman" w:hAnsi="Times New Roman"/>
          <w:bCs/>
          <w:sz w:val="28"/>
          <w:szCs w:val="28"/>
          <w:lang w:eastAsia="ar-SA"/>
        </w:rPr>
        <w:t xml:space="preserve"> (</w:t>
      </w:r>
      <w:r w:rsidRPr="00A77AE4">
        <w:rPr>
          <w:rFonts w:ascii="Times New Roman" w:hAnsi="Times New Roman"/>
          <w:sz w:val="28"/>
          <w:szCs w:val="28"/>
          <w:lang w:eastAsia="ar-SA"/>
        </w:rPr>
        <w:t xml:space="preserve">четкое отведение и приведение ноги с яркой работой стопы). </w:t>
      </w:r>
      <w:r w:rsidRPr="00A77AE4">
        <w:rPr>
          <w:rFonts w:ascii="Times New Roman" w:hAnsi="Times New Roman"/>
          <w:i/>
          <w:sz w:val="28"/>
          <w:szCs w:val="28"/>
          <w:lang w:eastAsia="ar-SA"/>
        </w:rPr>
        <w:t>Battement tendu</w:t>
      </w:r>
      <w:r w:rsidRPr="00A77AE4">
        <w:rPr>
          <w:rFonts w:ascii="Times New Roman" w:hAnsi="Times New Roman"/>
          <w:sz w:val="28"/>
          <w:szCs w:val="28"/>
          <w:lang w:eastAsia="ar-SA"/>
        </w:rPr>
        <w:t xml:space="preserve"> </w:t>
      </w:r>
      <w:r w:rsidRPr="00A77AE4">
        <w:rPr>
          <w:rFonts w:ascii="Times New Roman" w:hAnsi="Times New Roman"/>
          <w:i/>
          <w:sz w:val="28"/>
          <w:szCs w:val="28"/>
          <w:lang w:eastAsia="ar-SA"/>
        </w:rPr>
        <w:t>jete</w:t>
      </w:r>
      <w:r w:rsidRPr="00A77AE4">
        <w:rPr>
          <w:rFonts w:ascii="Times New Roman" w:hAnsi="Times New Roman"/>
          <w:sz w:val="28"/>
          <w:szCs w:val="28"/>
          <w:lang w:eastAsia="ar-SA"/>
        </w:rPr>
        <w:t xml:space="preserve"> (</w:t>
      </w:r>
      <w:r w:rsidRPr="00A77AE4">
        <w:rPr>
          <w:rFonts w:ascii="Times New Roman" w:hAnsi="Times New Roman"/>
          <w:bCs/>
          <w:sz w:val="28"/>
          <w:szCs w:val="28"/>
          <w:lang w:eastAsia="ar-SA"/>
        </w:rPr>
        <w:t xml:space="preserve">резкий бросок ноги на 45 градусов). </w:t>
      </w:r>
      <w:r w:rsidRPr="00A77AE4">
        <w:rPr>
          <w:rFonts w:ascii="Times New Roman" w:hAnsi="Times New Roman"/>
          <w:bCs/>
          <w:i/>
          <w:sz w:val="28"/>
          <w:szCs w:val="28"/>
          <w:lang w:val="en-US" w:eastAsia="ar-SA"/>
        </w:rPr>
        <w:t>Grand</w:t>
      </w:r>
      <w:r w:rsidRPr="00A77AE4">
        <w:rPr>
          <w:rFonts w:ascii="Times New Roman" w:hAnsi="Times New Roman"/>
          <w:bCs/>
          <w:i/>
          <w:sz w:val="28"/>
          <w:szCs w:val="28"/>
          <w:lang w:eastAsia="ar-SA"/>
        </w:rPr>
        <w:t xml:space="preserve"> </w:t>
      </w:r>
      <w:r w:rsidRPr="00A77AE4">
        <w:rPr>
          <w:rFonts w:ascii="Times New Roman" w:hAnsi="Times New Roman"/>
          <w:i/>
          <w:sz w:val="28"/>
          <w:szCs w:val="28"/>
          <w:lang w:eastAsia="ar-SA"/>
        </w:rPr>
        <w:t>Battement tendu jete</w:t>
      </w:r>
      <w:r w:rsidRPr="00A77AE4">
        <w:rPr>
          <w:rFonts w:ascii="Times New Roman" w:hAnsi="Times New Roman"/>
          <w:sz w:val="28"/>
          <w:szCs w:val="28"/>
          <w:lang w:eastAsia="ar-SA"/>
        </w:rPr>
        <w:t xml:space="preserve"> (резкий бросок ноги выше 90 градусов),</w:t>
      </w:r>
      <w:r w:rsidRPr="00A77AE4">
        <w:rPr>
          <w:rFonts w:ascii="Times New Roman" w:hAnsi="Times New Roman"/>
          <w:bCs/>
          <w:sz w:val="28"/>
          <w:szCs w:val="28"/>
          <w:lang w:eastAsia="ar-SA"/>
        </w:rPr>
        <w:t xml:space="preserve"> </w:t>
      </w:r>
      <w:r w:rsidRPr="00A77AE4">
        <w:rPr>
          <w:rFonts w:ascii="Times New Roman" w:hAnsi="Times New Roman"/>
          <w:bCs/>
          <w:i/>
          <w:sz w:val="28"/>
          <w:szCs w:val="28"/>
          <w:lang w:val="en-US" w:eastAsia="ar-SA"/>
        </w:rPr>
        <w:t>Releves</w:t>
      </w:r>
      <w:r w:rsidRPr="00A77AE4">
        <w:rPr>
          <w:rFonts w:ascii="Times New Roman" w:hAnsi="Times New Roman"/>
          <w:bCs/>
          <w:sz w:val="28"/>
          <w:szCs w:val="28"/>
          <w:lang w:eastAsia="ar-SA"/>
        </w:rPr>
        <w:t xml:space="preserve"> (подъем на полупальцы).</w:t>
      </w:r>
      <w:r w:rsidRPr="00A77AE4">
        <w:rPr>
          <w:rFonts w:ascii="Times New Roman" w:hAnsi="Times New Roman"/>
          <w:sz w:val="28"/>
          <w:szCs w:val="28"/>
          <w:lang w:eastAsia="ar-SA"/>
        </w:rPr>
        <w:t xml:space="preserve"> Уметь методично правильно и музыкально выполнять движения.</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5.</w:t>
      </w:r>
      <w:r w:rsidRPr="00A77AE4">
        <w:rPr>
          <w:rFonts w:ascii="Times New Roman" w:hAnsi="Times New Roman"/>
          <w:sz w:val="28"/>
          <w:szCs w:val="28"/>
          <w:lang w:val="en-US" w:eastAsia="ar-SA"/>
        </w:rPr>
        <w:t xml:space="preserve"> Allegro</w:t>
      </w:r>
      <w:r w:rsidRPr="00A77AE4">
        <w:rPr>
          <w:rFonts w:ascii="Times New Roman" w:hAnsi="Times New Roman"/>
          <w:sz w:val="28"/>
          <w:szCs w:val="28"/>
          <w:lang w:eastAsia="ar-SA"/>
        </w:rPr>
        <w:t xml:space="preserve"> </w:t>
      </w:r>
    </w:p>
    <w:p w:rsidR="00A77AE4" w:rsidRPr="00A77AE4" w:rsidRDefault="00A77AE4" w:rsidP="001F729F">
      <w:pPr>
        <w:numPr>
          <w:ilvl w:val="0"/>
          <w:numId w:val="36"/>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 xml:space="preserve">Теория . Понятие </w:t>
      </w:r>
      <w:r w:rsidRPr="00A77AE4">
        <w:rPr>
          <w:rFonts w:ascii="Times New Roman" w:hAnsi="Times New Roman"/>
          <w:bCs/>
          <w:sz w:val="28"/>
          <w:szCs w:val="28"/>
          <w:lang w:val="en-US" w:eastAsia="ar-SA"/>
        </w:rPr>
        <w:t>Sotte</w:t>
      </w:r>
      <w:r w:rsidRPr="00A77AE4">
        <w:rPr>
          <w:rFonts w:ascii="Times New Roman" w:hAnsi="Times New Roman"/>
          <w:bCs/>
          <w:sz w:val="28"/>
          <w:szCs w:val="28"/>
          <w:lang w:eastAsia="ar-SA"/>
        </w:rPr>
        <w:t xml:space="preserve"> (</w:t>
      </w:r>
      <w:r w:rsidRPr="00A77AE4">
        <w:rPr>
          <w:rFonts w:ascii="Times New Roman" w:hAnsi="Times New Roman"/>
          <w:sz w:val="28"/>
          <w:szCs w:val="28"/>
          <w:lang w:eastAsia="ar-SA"/>
        </w:rPr>
        <w:t>приземление через носок на пятку (с двух на две).</w:t>
      </w:r>
    </w:p>
    <w:p w:rsidR="00A77AE4" w:rsidRPr="00A77AE4" w:rsidRDefault="00A77AE4" w:rsidP="001F729F">
      <w:pPr>
        <w:numPr>
          <w:ilvl w:val="0"/>
          <w:numId w:val="36"/>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 xml:space="preserve">Практика. Освоение прыжков на </w:t>
      </w:r>
      <w:r w:rsidRPr="00A77AE4">
        <w:rPr>
          <w:rFonts w:ascii="Times New Roman" w:hAnsi="Times New Roman"/>
          <w:sz w:val="28"/>
          <w:szCs w:val="28"/>
          <w:lang w:eastAsia="ar-SA"/>
        </w:rPr>
        <w:t>координацию,</w:t>
      </w:r>
      <w:r w:rsidRPr="00A77AE4">
        <w:rPr>
          <w:rFonts w:ascii="Times New Roman" w:hAnsi="Times New Roman"/>
          <w:bCs/>
          <w:sz w:val="28"/>
          <w:szCs w:val="28"/>
          <w:lang w:eastAsia="ar-SA"/>
        </w:rPr>
        <w:t xml:space="preserve"> </w:t>
      </w:r>
      <w:r w:rsidRPr="00A77AE4">
        <w:rPr>
          <w:rFonts w:ascii="Times New Roman" w:hAnsi="Times New Roman"/>
          <w:bCs/>
          <w:sz w:val="28"/>
          <w:szCs w:val="28"/>
          <w:lang w:val="en-US" w:eastAsia="ar-SA"/>
        </w:rPr>
        <w:t>Sotte</w:t>
      </w:r>
      <w:r w:rsidRPr="00A77AE4">
        <w:rPr>
          <w:rFonts w:ascii="Times New Roman" w:hAnsi="Times New Roman"/>
          <w:bCs/>
          <w:sz w:val="28"/>
          <w:szCs w:val="28"/>
          <w:lang w:eastAsia="ar-SA"/>
        </w:rPr>
        <w:t>,</w:t>
      </w:r>
      <w:r w:rsidRPr="00A77AE4">
        <w:rPr>
          <w:rFonts w:ascii="Times New Roman" w:hAnsi="Times New Roman"/>
          <w:sz w:val="28"/>
          <w:szCs w:val="28"/>
          <w:lang w:eastAsia="ar-SA"/>
        </w:rPr>
        <w:t xml:space="preserve"> «блинчики» (прыжок с поджатыми ногами назад), «мячики», разножка в сторону, разножка вперед.</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6.Трюки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Теория.</w:t>
      </w:r>
      <w:r w:rsidRPr="00A77AE4">
        <w:rPr>
          <w:rFonts w:ascii="Times New Roman" w:hAnsi="Times New Roman"/>
          <w:sz w:val="28"/>
          <w:szCs w:val="28"/>
          <w:lang w:eastAsia="ar-SA"/>
        </w:rPr>
        <w:t xml:space="preserve"> Знать правила исполнения трюков.</w:t>
      </w:r>
    </w:p>
    <w:p w:rsidR="00A77AE4" w:rsidRPr="00A77AE4" w:rsidRDefault="00A77AE4" w:rsidP="001F729F">
      <w:pPr>
        <w:numPr>
          <w:ilvl w:val="0"/>
          <w:numId w:val="14"/>
        </w:numPr>
        <w:suppressAutoHyphens/>
        <w:spacing w:after="0" w:line="240" w:lineRule="auto"/>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w:t>
      </w:r>
      <w:r w:rsidRPr="00A77AE4">
        <w:rPr>
          <w:rFonts w:ascii="Times New Roman" w:hAnsi="Times New Roman"/>
          <w:sz w:val="28"/>
          <w:szCs w:val="28"/>
          <w:lang w:eastAsia="ar-SA"/>
        </w:rPr>
        <w:t xml:space="preserve"> Освоение кувырков вперед, назад; колесо, мостик из положения стоя. Уметь правильно выполнять трюки.</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7.Кросс по диагонали.</w:t>
      </w:r>
    </w:p>
    <w:p w:rsidR="00A77AE4" w:rsidRPr="00A77AE4" w:rsidRDefault="00A77AE4" w:rsidP="001F729F">
      <w:pPr>
        <w:numPr>
          <w:ilvl w:val="0"/>
          <w:numId w:val="14"/>
        </w:numPr>
        <w:suppressAutoHyphens/>
        <w:spacing w:after="0" w:line="240" w:lineRule="auto"/>
        <w:ind w:left="720"/>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Теория. Знать правила  выполнения упражнений</w:t>
      </w:r>
      <w:r w:rsidRPr="00A77AE4">
        <w:rPr>
          <w:rFonts w:ascii="Times New Roman" w:hAnsi="Times New Roman"/>
          <w:bCs/>
          <w:sz w:val="28"/>
          <w:szCs w:val="28"/>
          <w:lang w:val="tt-RU" w:eastAsia="ar-SA"/>
        </w:rPr>
        <w:t xml:space="preserve"> Grand </w:t>
      </w:r>
      <w:r w:rsidRPr="00A77AE4">
        <w:rPr>
          <w:rFonts w:ascii="Times New Roman" w:hAnsi="Times New Roman"/>
          <w:sz w:val="28"/>
          <w:szCs w:val="28"/>
          <w:lang w:val="tt-RU" w:eastAsia="ar-SA"/>
        </w:rPr>
        <w:t>Battement tendu jete на всей стопе в разные стороны,</w:t>
      </w:r>
      <w:r w:rsidRPr="00A77AE4">
        <w:rPr>
          <w:rFonts w:ascii="Times New Roman" w:hAnsi="Times New Roman"/>
          <w:bCs/>
          <w:sz w:val="28"/>
          <w:szCs w:val="28"/>
          <w:lang w:val="tt-RU" w:eastAsia="ar-SA"/>
        </w:rPr>
        <w:t xml:space="preserve"> Grand </w:t>
      </w:r>
      <w:r w:rsidRPr="00A77AE4">
        <w:rPr>
          <w:rFonts w:ascii="Times New Roman" w:hAnsi="Times New Roman"/>
          <w:sz w:val="28"/>
          <w:szCs w:val="28"/>
          <w:lang w:val="tt-RU" w:eastAsia="ar-SA"/>
        </w:rPr>
        <w:t>Battement tendu jete на полупальцах в разные стороны,</w:t>
      </w:r>
      <w:r w:rsidRPr="00A77AE4">
        <w:rPr>
          <w:rFonts w:ascii="Times New Roman" w:hAnsi="Times New Roman"/>
          <w:bCs/>
          <w:sz w:val="28"/>
          <w:szCs w:val="28"/>
          <w:lang w:val="tt-RU" w:eastAsia="ar-SA"/>
        </w:rPr>
        <w:t xml:space="preserve"> Grand </w:t>
      </w:r>
      <w:r w:rsidRPr="00A77AE4">
        <w:rPr>
          <w:rFonts w:ascii="Times New Roman" w:hAnsi="Times New Roman"/>
          <w:sz w:val="28"/>
          <w:szCs w:val="28"/>
          <w:lang w:val="tt-RU" w:eastAsia="ar-SA"/>
        </w:rPr>
        <w:t>Battement tendu jete на plie в разные стороны.</w:t>
      </w:r>
    </w:p>
    <w:p w:rsidR="00A77AE4" w:rsidRPr="00A77AE4" w:rsidRDefault="00A77AE4" w:rsidP="001F729F">
      <w:pPr>
        <w:numPr>
          <w:ilvl w:val="0"/>
          <w:numId w:val="14"/>
        </w:numPr>
        <w:suppressAutoHyphens/>
        <w:spacing w:after="0" w:line="240" w:lineRule="auto"/>
        <w:ind w:left="720"/>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Практика.</w:t>
      </w:r>
      <w:r w:rsidRPr="00A77AE4">
        <w:rPr>
          <w:rFonts w:ascii="Times New Roman" w:hAnsi="Times New Roman"/>
          <w:bCs/>
          <w:sz w:val="28"/>
          <w:szCs w:val="28"/>
          <w:lang w:val="tt-RU" w:eastAsia="ar-SA"/>
        </w:rPr>
        <w:t xml:space="preserve"> Grand </w:t>
      </w:r>
      <w:r w:rsidRPr="00A77AE4">
        <w:rPr>
          <w:rFonts w:ascii="Times New Roman" w:hAnsi="Times New Roman"/>
          <w:sz w:val="28"/>
          <w:szCs w:val="28"/>
          <w:lang w:val="tt-RU" w:eastAsia="ar-SA"/>
        </w:rPr>
        <w:t>Battement tendu jete на всей стопе в разные стороны.</w:t>
      </w:r>
      <w:r w:rsidRPr="00A77AE4">
        <w:rPr>
          <w:rFonts w:ascii="Times New Roman" w:hAnsi="Times New Roman"/>
          <w:bCs/>
          <w:sz w:val="28"/>
          <w:szCs w:val="28"/>
          <w:lang w:val="tt-RU" w:eastAsia="ar-SA"/>
        </w:rPr>
        <w:t xml:space="preserve"> Grand </w:t>
      </w:r>
      <w:r w:rsidRPr="00A77AE4">
        <w:rPr>
          <w:rFonts w:ascii="Times New Roman" w:hAnsi="Times New Roman"/>
          <w:sz w:val="28"/>
          <w:szCs w:val="28"/>
          <w:lang w:val="tt-RU" w:eastAsia="ar-SA"/>
        </w:rPr>
        <w:t>Battement tendu jete на полупальцах в разные стороны.</w:t>
      </w:r>
      <w:r w:rsidRPr="00A77AE4">
        <w:rPr>
          <w:rFonts w:ascii="Times New Roman" w:hAnsi="Times New Roman"/>
          <w:bCs/>
          <w:sz w:val="28"/>
          <w:szCs w:val="28"/>
          <w:lang w:val="tt-RU" w:eastAsia="ar-SA"/>
        </w:rPr>
        <w:t xml:space="preserve"> Grand </w:t>
      </w:r>
      <w:r w:rsidRPr="00A77AE4">
        <w:rPr>
          <w:rFonts w:ascii="Times New Roman" w:hAnsi="Times New Roman"/>
          <w:sz w:val="28"/>
          <w:szCs w:val="28"/>
          <w:lang w:val="tt-RU" w:eastAsia="ar-SA"/>
        </w:rPr>
        <w:t>Battement tendu jete на plie в разные стороны. Добиваться пра</w:t>
      </w:r>
      <w:r w:rsidRPr="00A77AE4">
        <w:rPr>
          <w:rFonts w:ascii="Times New Roman" w:hAnsi="Times New Roman"/>
          <w:sz w:val="28"/>
          <w:szCs w:val="28"/>
          <w:lang w:eastAsia="ar-SA"/>
        </w:rPr>
        <w:t>вильности выполнения упражнений.</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8.Основные танцевальные ходы и движения, подготовка к движениям (9ч.)</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Теория. Понятие </w:t>
      </w:r>
      <w:r w:rsidRPr="00A77AE4">
        <w:rPr>
          <w:rFonts w:ascii="Times New Roman" w:hAnsi="Times New Roman"/>
          <w:i/>
          <w:sz w:val="28"/>
          <w:szCs w:val="28"/>
          <w:lang w:val="en-US" w:eastAsia="ar-SA"/>
        </w:rPr>
        <w:t>touch</w:t>
      </w:r>
      <w:r w:rsidRPr="00A77AE4">
        <w:rPr>
          <w:rFonts w:ascii="Times New Roman" w:hAnsi="Times New Roman"/>
          <w:sz w:val="28"/>
          <w:szCs w:val="28"/>
          <w:lang w:eastAsia="ar-SA"/>
        </w:rPr>
        <w:t xml:space="preserve"> (приставной шаг без смещения), </w:t>
      </w:r>
      <w:r w:rsidRPr="00A77AE4">
        <w:rPr>
          <w:rFonts w:ascii="Times New Roman" w:hAnsi="Times New Roman"/>
          <w:sz w:val="28"/>
          <w:szCs w:val="28"/>
          <w:lang w:val="en-US" w:eastAsia="ar-SA"/>
        </w:rPr>
        <w:t>step</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touch</w:t>
      </w:r>
      <w:r w:rsidRPr="00A77AE4">
        <w:rPr>
          <w:rFonts w:ascii="Times New Roman" w:hAnsi="Times New Roman"/>
          <w:sz w:val="28"/>
          <w:szCs w:val="28"/>
          <w:lang w:eastAsia="ar-SA"/>
        </w:rPr>
        <w:t xml:space="preserve"> (приставной шаг со смещением), шаг с </w:t>
      </w:r>
      <w:r w:rsidRPr="00A77AE4">
        <w:rPr>
          <w:rFonts w:ascii="Times New Roman" w:hAnsi="Times New Roman"/>
          <w:i/>
          <w:sz w:val="28"/>
          <w:szCs w:val="28"/>
          <w:lang w:val="en-US" w:eastAsia="ar-SA"/>
        </w:rPr>
        <w:t>pase</w:t>
      </w:r>
      <w:r w:rsidRPr="00A77AE4">
        <w:rPr>
          <w:rFonts w:ascii="Times New Roman" w:hAnsi="Times New Roman"/>
          <w:i/>
          <w:sz w:val="28"/>
          <w:szCs w:val="28"/>
          <w:lang w:eastAsia="ar-SA"/>
        </w:rPr>
        <w:t>.</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w:t>
      </w:r>
      <w:r w:rsidRPr="00A77AE4">
        <w:rPr>
          <w:rFonts w:ascii="Times New Roman" w:hAnsi="Times New Roman"/>
          <w:sz w:val="28"/>
          <w:szCs w:val="28"/>
          <w:lang w:eastAsia="ar-SA"/>
        </w:rPr>
        <w:t xml:space="preserve"> </w:t>
      </w:r>
      <w:r w:rsidRPr="00A77AE4">
        <w:rPr>
          <w:rFonts w:ascii="Times New Roman" w:hAnsi="Times New Roman"/>
          <w:sz w:val="28"/>
          <w:szCs w:val="28"/>
          <w:lang w:val="tt-RU" w:eastAsia="ar-SA"/>
        </w:rPr>
        <w:t>Освоение</w:t>
      </w:r>
      <w:r w:rsidRPr="00A77AE4">
        <w:rPr>
          <w:rFonts w:ascii="Times New Roman" w:hAnsi="Times New Roman"/>
          <w:sz w:val="28"/>
          <w:szCs w:val="28"/>
          <w:lang w:eastAsia="ar-SA"/>
        </w:rPr>
        <w:t xml:space="preserve"> приставного шага без смещения – </w:t>
      </w:r>
      <w:r w:rsidRPr="00A77AE4">
        <w:rPr>
          <w:rFonts w:ascii="Times New Roman" w:hAnsi="Times New Roman"/>
          <w:i/>
          <w:sz w:val="28"/>
          <w:szCs w:val="28"/>
          <w:lang w:val="en-US" w:eastAsia="ar-SA"/>
        </w:rPr>
        <w:t>touch</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приставного шага со смещением – </w:t>
      </w:r>
      <w:r w:rsidRPr="00A77AE4">
        <w:rPr>
          <w:rFonts w:ascii="Times New Roman" w:hAnsi="Times New Roman"/>
          <w:i/>
          <w:sz w:val="28"/>
          <w:szCs w:val="28"/>
          <w:lang w:val="en-US" w:eastAsia="ar-SA"/>
        </w:rPr>
        <w:t>step</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touch</w:t>
      </w:r>
      <w:r w:rsidRPr="00A77AE4">
        <w:rPr>
          <w:rFonts w:ascii="Times New Roman" w:hAnsi="Times New Roman"/>
          <w:sz w:val="28"/>
          <w:szCs w:val="28"/>
          <w:lang w:eastAsia="ar-SA"/>
        </w:rPr>
        <w:t xml:space="preserve">, шага с </w:t>
      </w:r>
      <w:r w:rsidRPr="00A77AE4">
        <w:rPr>
          <w:rFonts w:ascii="Times New Roman" w:hAnsi="Times New Roman"/>
          <w:i/>
          <w:sz w:val="28"/>
          <w:szCs w:val="28"/>
          <w:lang w:val="en-US" w:eastAsia="ar-SA"/>
        </w:rPr>
        <w:t>pase</w:t>
      </w:r>
      <w:r w:rsidRPr="00A77AE4">
        <w:rPr>
          <w:rFonts w:ascii="Times New Roman" w:hAnsi="Times New Roman"/>
          <w:sz w:val="28"/>
          <w:szCs w:val="28"/>
          <w:lang w:eastAsia="ar-SA"/>
        </w:rPr>
        <w:t xml:space="preserve"> (переносим вес тела на левую ногу, выходя на полупалец правой. По правой голени ведем правый носок к левому колену).</w:t>
      </w:r>
      <w:r w:rsidRPr="00A77AE4">
        <w:rPr>
          <w:rFonts w:ascii="Times New Roman" w:hAnsi="Times New Roman"/>
          <w:color w:val="FF0000"/>
          <w:sz w:val="28"/>
          <w:szCs w:val="28"/>
          <w:lang w:eastAsia="ar-SA"/>
        </w:rPr>
        <w:t xml:space="preserve"> </w:t>
      </w:r>
      <w:r w:rsidRPr="00A77AE4">
        <w:rPr>
          <w:rFonts w:ascii="Times New Roman" w:hAnsi="Times New Roman"/>
          <w:sz w:val="28"/>
          <w:szCs w:val="28"/>
          <w:lang w:eastAsia="ar-SA"/>
        </w:rPr>
        <w:t>Скользящий шаг с оттяжкой. Уметь использовать движения в танцевальных комбинациях. Добиваться правильности выполнения упражнений.</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9. Гимнастика на полу.</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Теория.</w:t>
      </w:r>
      <w:r w:rsidRPr="00A77AE4">
        <w:rPr>
          <w:rFonts w:ascii="Times New Roman" w:hAnsi="Times New Roman"/>
          <w:sz w:val="28"/>
          <w:szCs w:val="28"/>
          <w:lang w:eastAsia="ar-SA"/>
        </w:rPr>
        <w:t xml:space="preserve"> Функции и значение гимнастики для развития опорно-двигательного аппарата.</w:t>
      </w:r>
    </w:p>
    <w:p w:rsidR="00A77AE4" w:rsidRPr="00A77AE4" w:rsidRDefault="00A77AE4" w:rsidP="001F729F">
      <w:pPr>
        <w:numPr>
          <w:ilvl w:val="0"/>
          <w:numId w:val="14"/>
        </w:numPr>
        <w:suppressAutoHyphens/>
        <w:spacing w:after="0" w:line="240" w:lineRule="auto"/>
        <w:jc w:val="both"/>
        <w:rPr>
          <w:rFonts w:ascii="Times New Roman" w:hAnsi="Times New Roman"/>
          <w:sz w:val="28"/>
          <w:szCs w:val="28"/>
          <w:lang w:eastAsia="ar-SA"/>
        </w:rPr>
      </w:pPr>
      <w:r w:rsidRPr="00A77AE4">
        <w:rPr>
          <w:rFonts w:ascii="Times New Roman" w:hAnsi="Times New Roman"/>
          <w:sz w:val="28"/>
          <w:szCs w:val="28"/>
          <w:lang w:val="tt-RU" w:eastAsia="ar-SA"/>
        </w:rPr>
        <w:t>Практика.</w:t>
      </w:r>
      <w:r w:rsidRPr="00A77AE4">
        <w:rPr>
          <w:rFonts w:ascii="Times New Roman" w:hAnsi="Times New Roman"/>
          <w:sz w:val="28"/>
          <w:szCs w:val="28"/>
          <w:lang w:eastAsia="ar-SA"/>
        </w:rPr>
        <w:t xml:space="preserve"> Освоение упражнений на напряжение и расслабление мышц тела (лежа на спине, вытягивать ноги и пальцы ног; напрягать все мышцы тела и расслаблять их). Упражнение для стоп (лежа на спине, медленно вытягивать стопы ног от себя и на себя, при этом сконцентрировать все внимание на подколенных и голеностопных мышцах). Упражнения для укрепления мышц спины и брюшного пресса путем перегиба назад (упражнение «ящерица»: лежа на животе, руки вдоль корпуса, поднять ноги вверх как можно выше). Упражнение на укрепление брюшного пресса путем наклонов вперед (упражнение «книжка»: сидя на полу, не сгибая ног, нагнуться вперед и </w:t>
      </w:r>
      <w:r w:rsidRPr="00A77AE4">
        <w:rPr>
          <w:rFonts w:ascii="Times New Roman" w:hAnsi="Times New Roman"/>
          <w:sz w:val="28"/>
          <w:szCs w:val="28"/>
          <w:lang w:eastAsia="ar-SA"/>
        </w:rPr>
        <w:lastRenderedPageBreak/>
        <w:t>коснуться грудью ноги. Стопы при этом могут быть натянуты на себя и от себя). Упражнения на улучшения гибкости позвоночника. Упражнения для развития гибкости плеч и поясного суставов (стоя на коленях, согнуть спину назад и вытянутыми руками достать до носка ноги. Медленно перебирая руками, взяться за колени, бедра должны быть максимально выдвинуты вперед). Упражнения на исправление осанки («кошечка», «лодочка»). Упражнение «орешек» (сидя на полу, максимально обнять себя руками, голову прижать к коленям. В таком собранном положении перекатиться на спину и обратно). Упражнение «улитка» (лежа на спине, руки вытянуты вдоль корпуса, поставить прямые ноги за голову и вернуть в исходное положение. Его можно комбинировать с движением «березка»). Упражнение «лисичка» (сидя на пятках, руками за спиной взять локоть, поочередно перекатываться справа налево и наоборот). Упражнения «лягушка» (лежа на животе, согнуть ноги в выворотное положение. Постараться достать внутренней частью бедра пол, при этом не размыкать стопы). Упражнение «велосипед» (сидя на полу, поднять ноги на 45 градусов и исполнять круговые движения, при этом ноги к полу не опускаются, руки находятся на талии).</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10.Растяжка</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Теория.</w:t>
      </w:r>
      <w:r w:rsidRPr="00A77AE4">
        <w:rPr>
          <w:rFonts w:ascii="Times New Roman" w:hAnsi="Times New Roman"/>
          <w:sz w:val="28"/>
          <w:szCs w:val="28"/>
          <w:lang w:eastAsia="ar-SA"/>
        </w:rPr>
        <w:t xml:space="preserve"> Знать методику исполнения, значение растяжки. Предотвращение ошибок в  исполнении.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w:t>
      </w:r>
      <w:r w:rsidRPr="00A77AE4">
        <w:rPr>
          <w:rFonts w:ascii="Times New Roman" w:hAnsi="Times New Roman"/>
          <w:sz w:val="28"/>
          <w:szCs w:val="28"/>
          <w:lang w:eastAsia="ar-SA"/>
        </w:rPr>
        <w:t xml:space="preserve"> Освоение упражнений на развитие выворотности ног и танцевального шага (растяжка мышц бедра, растяжка на поперечный шпагат, на продольный шпагат).  Стараться максимально правильно растягивать мышцы, стремиться сесть на шпагат.</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11.Итоговое занятие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Теория. Упражнения разминки на середине.</w:t>
      </w:r>
    </w:p>
    <w:p w:rsidR="00A77AE4" w:rsidRPr="00182B5C"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 Итоговая аттестация хореографических навыков обучающихся  по разделу программы “Эстрадный танец”. Форма контроля занятия: зачет.</w:t>
      </w:r>
    </w:p>
    <w:p w:rsidR="00A77AE4" w:rsidRPr="00A77AE4" w:rsidRDefault="00A77AE4" w:rsidP="00A77AE4">
      <w:pPr>
        <w:suppressAutoHyphens/>
        <w:spacing w:after="0" w:line="240" w:lineRule="auto"/>
        <w:rPr>
          <w:rFonts w:ascii="Times New Roman" w:hAnsi="Times New Roman"/>
          <w:sz w:val="24"/>
          <w:szCs w:val="24"/>
          <w:lang w:eastAsia="ar-SA"/>
        </w:rPr>
      </w:pPr>
    </w:p>
    <w:p w:rsidR="00A77AE4" w:rsidRPr="00A77AE4" w:rsidRDefault="00587998" w:rsidP="00A77AE4">
      <w:pPr>
        <w:suppressAutoHyphens/>
        <w:spacing w:after="0" w:line="240" w:lineRule="auto"/>
        <w:jc w:val="center"/>
        <w:rPr>
          <w:rFonts w:ascii="Times New Roman" w:hAnsi="Times New Roman"/>
          <w:b/>
          <w:sz w:val="28"/>
          <w:szCs w:val="28"/>
          <w:lang w:eastAsia="ar-SA"/>
        </w:rPr>
      </w:pPr>
      <w:r>
        <w:rPr>
          <w:rFonts w:ascii="Times New Roman" w:hAnsi="Times New Roman"/>
          <w:b/>
          <w:sz w:val="28"/>
          <w:szCs w:val="28"/>
          <w:lang w:eastAsia="ar-SA"/>
        </w:rPr>
        <w:t>Учебный  план одиннадцатого</w:t>
      </w:r>
      <w:r w:rsidR="00A77AE4" w:rsidRPr="00A77AE4">
        <w:rPr>
          <w:rFonts w:ascii="Times New Roman" w:hAnsi="Times New Roman"/>
          <w:b/>
          <w:sz w:val="28"/>
          <w:szCs w:val="28"/>
          <w:lang w:eastAsia="ar-SA"/>
        </w:rPr>
        <w:t xml:space="preserve"> года обучения</w:t>
      </w:r>
    </w:p>
    <w:p w:rsidR="00A77AE4" w:rsidRPr="00A77AE4" w:rsidRDefault="00A77AE4" w:rsidP="00A77AE4">
      <w:pPr>
        <w:suppressAutoHyphens/>
        <w:spacing w:after="0" w:line="240" w:lineRule="auto"/>
        <w:jc w:val="center"/>
        <w:rPr>
          <w:rFonts w:ascii="Times New Roman" w:hAnsi="Times New Roman"/>
          <w:b/>
          <w:sz w:val="28"/>
          <w:szCs w:val="28"/>
          <w:lang w:eastAsia="ar-SA"/>
        </w:rPr>
      </w:pPr>
    </w:p>
    <w:tbl>
      <w:tblPr>
        <w:tblW w:w="8441" w:type="dxa"/>
        <w:jc w:val="center"/>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Look w:val="0000" w:firstRow="0" w:lastRow="0" w:firstColumn="0" w:lastColumn="0" w:noHBand="0" w:noVBand="0"/>
      </w:tblPr>
      <w:tblGrid>
        <w:gridCol w:w="624"/>
        <w:gridCol w:w="2523"/>
        <w:gridCol w:w="1063"/>
        <w:gridCol w:w="1074"/>
        <w:gridCol w:w="1253"/>
        <w:gridCol w:w="1904"/>
      </w:tblGrid>
      <w:tr w:rsidR="00A77AE4" w:rsidRPr="00A77AE4" w:rsidTr="00CA0D05">
        <w:trPr>
          <w:jc w:val="center"/>
        </w:trPr>
        <w:tc>
          <w:tcPr>
            <w:tcW w:w="624" w:type="dxa"/>
            <w:vMerge w:val="restart"/>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w:t>
            </w:r>
          </w:p>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п/п</w:t>
            </w:r>
          </w:p>
        </w:tc>
        <w:tc>
          <w:tcPr>
            <w:tcW w:w="2523" w:type="dxa"/>
            <w:vMerge w:val="restart"/>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 xml:space="preserve">Название раздела, темы </w:t>
            </w:r>
          </w:p>
        </w:tc>
        <w:tc>
          <w:tcPr>
            <w:tcW w:w="3390" w:type="dxa"/>
            <w:gridSpan w:val="3"/>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Количество часов</w:t>
            </w:r>
          </w:p>
        </w:tc>
        <w:tc>
          <w:tcPr>
            <w:tcW w:w="1904" w:type="dxa"/>
            <w:vMerge w:val="restart"/>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Форма аттестации/ контроля</w:t>
            </w:r>
          </w:p>
        </w:tc>
      </w:tr>
      <w:tr w:rsidR="00A77AE4" w:rsidRPr="00A77AE4" w:rsidTr="00CA0D05">
        <w:trPr>
          <w:trHeight w:val="515"/>
          <w:jc w:val="center"/>
        </w:trPr>
        <w:tc>
          <w:tcPr>
            <w:tcW w:w="624" w:type="dxa"/>
            <w:vMerge/>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p>
        </w:tc>
        <w:tc>
          <w:tcPr>
            <w:tcW w:w="2523" w:type="dxa"/>
            <w:vMerge/>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p>
        </w:tc>
        <w:tc>
          <w:tcPr>
            <w:tcW w:w="1063" w:type="dxa"/>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 xml:space="preserve">Всего </w:t>
            </w:r>
          </w:p>
        </w:tc>
        <w:tc>
          <w:tcPr>
            <w:tcW w:w="1074" w:type="dxa"/>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 xml:space="preserve">Теория </w:t>
            </w:r>
          </w:p>
        </w:tc>
        <w:tc>
          <w:tcPr>
            <w:tcW w:w="1253" w:type="dxa"/>
            <w:vAlign w:val="center"/>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 xml:space="preserve">Практика </w:t>
            </w:r>
          </w:p>
        </w:tc>
        <w:tc>
          <w:tcPr>
            <w:tcW w:w="1904" w:type="dxa"/>
            <w:vMerge/>
          </w:tcPr>
          <w:p w:rsidR="00A77AE4" w:rsidRPr="00A77AE4" w:rsidRDefault="00A77AE4" w:rsidP="00A77AE4">
            <w:pPr>
              <w:suppressAutoHyphens/>
              <w:snapToGrid w:val="0"/>
              <w:spacing w:after="0" w:line="240" w:lineRule="auto"/>
              <w:jc w:val="center"/>
              <w:rPr>
                <w:rFonts w:ascii="Times New Roman" w:hAnsi="Times New Roman"/>
                <w:sz w:val="24"/>
                <w:szCs w:val="24"/>
                <w:lang w:eastAsia="ar-SA"/>
              </w:rPr>
            </w:pPr>
          </w:p>
        </w:tc>
      </w:tr>
      <w:tr w:rsidR="00A77AE4" w:rsidRPr="00A77AE4" w:rsidTr="00CA0D05">
        <w:trPr>
          <w:jc w:val="center"/>
        </w:trPr>
        <w:tc>
          <w:tcPr>
            <w:tcW w:w="624"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b/>
                <w:sz w:val="24"/>
                <w:szCs w:val="24"/>
                <w:lang w:val="en-US" w:eastAsia="ar-SA"/>
              </w:rPr>
            </w:pPr>
            <w:r w:rsidRPr="00A77AE4">
              <w:rPr>
                <w:rFonts w:ascii="Times New Roman" w:hAnsi="Times New Roman"/>
                <w:b/>
                <w:sz w:val="24"/>
                <w:szCs w:val="24"/>
                <w:lang w:val="en-US" w:eastAsia="ar-SA"/>
              </w:rPr>
              <w:t>I</w:t>
            </w:r>
          </w:p>
        </w:tc>
        <w:tc>
          <w:tcPr>
            <w:tcW w:w="2523" w:type="dxa"/>
            <w:shd w:val="clear" w:color="auto" w:fill="D9D9D9" w:themeFill="background1" w:themeFillShade="D9"/>
            <w:vAlign w:val="center"/>
          </w:tcPr>
          <w:p w:rsidR="00A77AE4" w:rsidRPr="00A77AE4" w:rsidRDefault="00A77AE4" w:rsidP="00A77AE4">
            <w:pPr>
              <w:suppressAutoHyphens/>
              <w:spacing w:after="0" w:line="240" w:lineRule="auto"/>
              <w:rPr>
                <w:rFonts w:ascii="Times New Roman" w:hAnsi="Times New Roman"/>
                <w:b/>
                <w:sz w:val="24"/>
                <w:szCs w:val="24"/>
                <w:lang w:eastAsia="ar-SA"/>
              </w:rPr>
            </w:pPr>
            <w:r w:rsidRPr="00A77AE4">
              <w:rPr>
                <w:rFonts w:ascii="Times New Roman" w:hAnsi="Times New Roman"/>
                <w:b/>
                <w:sz w:val="24"/>
                <w:szCs w:val="24"/>
                <w:lang w:eastAsia="ar-SA"/>
              </w:rPr>
              <w:t>Классический танец</w:t>
            </w:r>
          </w:p>
        </w:tc>
        <w:tc>
          <w:tcPr>
            <w:tcW w:w="1063"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18</w:t>
            </w:r>
          </w:p>
        </w:tc>
        <w:tc>
          <w:tcPr>
            <w:tcW w:w="1074"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3</w:t>
            </w:r>
          </w:p>
        </w:tc>
        <w:tc>
          <w:tcPr>
            <w:tcW w:w="1253"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15</w:t>
            </w:r>
          </w:p>
        </w:tc>
        <w:tc>
          <w:tcPr>
            <w:tcW w:w="1904" w:type="dxa"/>
            <w:shd w:val="clear" w:color="auto" w:fill="D9D9D9" w:themeFill="background1" w:themeFillShade="D9"/>
          </w:tcPr>
          <w:p w:rsidR="00A77AE4" w:rsidRPr="00A77AE4" w:rsidRDefault="00A77AE4" w:rsidP="00A77AE4">
            <w:pPr>
              <w:suppressAutoHyphens/>
              <w:spacing w:after="0" w:line="240" w:lineRule="auto"/>
              <w:jc w:val="center"/>
              <w:rPr>
                <w:rFonts w:ascii="Times New Roman" w:hAnsi="Times New Roman"/>
                <w:sz w:val="24"/>
                <w:szCs w:val="24"/>
                <w:lang w:eastAsia="ar-SA"/>
              </w:rPr>
            </w:pPr>
          </w:p>
        </w:tc>
      </w:tr>
      <w:tr w:rsidR="00A77AE4" w:rsidRPr="00A77AE4" w:rsidTr="00CA0D05">
        <w:trPr>
          <w:jc w:val="center"/>
        </w:trPr>
        <w:tc>
          <w:tcPr>
            <w:tcW w:w="624"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1</w:t>
            </w:r>
          </w:p>
        </w:tc>
        <w:tc>
          <w:tcPr>
            <w:tcW w:w="2523" w:type="dxa"/>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eastAsia="ar-SA"/>
              </w:rPr>
              <w:t>Экзерсис у станка</w:t>
            </w:r>
          </w:p>
        </w:tc>
        <w:tc>
          <w:tcPr>
            <w:tcW w:w="1063" w:type="dxa"/>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1</w:t>
            </w:r>
            <w:r w:rsidRPr="00A77AE4">
              <w:rPr>
                <w:rFonts w:ascii="Times New Roman" w:hAnsi="Times New Roman"/>
                <w:sz w:val="24"/>
                <w:szCs w:val="24"/>
                <w:lang w:eastAsia="ar-SA"/>
              </w:rPr>
              <w:t>0</w:t>
            </w:r>
          </w:p>
        </w:tc>
        <w:tc>
          <w:tcPr>
            <w:tcW w:w="1074" w:type="dxa"/>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1253" w:type="dxa"/>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9</w:t>
            </w:r>
          </w:p>
        </w:tc>
        <w:tc>
          <w:tcPr>
            <w:tcW w:w="1904" w:type="dxa"/>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Контрольное занятие</w:t>
            </w:r>
          </w:p>
        </w:tc>
      </w:tr>
      <w:tr w:rsidR="00A77AE4" w:rsidRPr="00A77AE4" w:rsidTr="00CA0D05">
        <w:trPr>
          <w:jc w:val="center"/>
        </w:trPr>
        <w:tc>
          <w:tcPr>
            <w:tcW w:w="624"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2.</w:t>
            </w:r>
          </w:p>
        </w:tc>
        <w:tc>
          <w:tcPr>
            <w:tcW w:w="2523" w:type="dxa"/>
            <w:vAlign w:val="center"/>
          </w:tcPr>
          <w:p w:rsidR="00A77AE4" w:rsidRPr="00A77AE4" w:rsidRDefault="00A77AE4" w:rsidP="00A77AE4">
            <w:pPr>
              <w:suppressAutoHyphens/>
              <w:spacing w:after="0" w:line="240" w:lineRule="auto"/>
              <w:rPr>
                <w:rFonts w:ascii="Times New Roman" w:hAnsi="Times New Roman"/>
                <w:b/>
                <w:sz w:val="24"/>
                <w:szCs w:val="24"/>
                <w:lang w:eastAsia="ar-SA"/>
              </w:rPr>
            </w:pPr>
            <w:r w:rsidRPr="00A77AE4">
              <w:rPr>
                <w:rFonts w:ascii="Times New Roman" w:hAnsi="Times New Roman"/>
                <w:sz w:val="24"/>
                <w:szCs w:val="24"/>
                <w:lang w:eastAsia="ar-SA"/>
              </w:rPr>
              <w:t>Экзерсис на середине зала</w:t>
            </w:r>
          </w:p>
        </w:tc>
        <w:tc>
          <w:tcPr>
            <w:tcW w:w="1063" w:type="dxa"/>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4</w:t>
            </w:r>
          </w:p>
        </w:tc>
        <w:tc>
          <w:tcPr>
            <w:tcW w:w="1074" w:type="dxa"/>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1253" w:type="dxa"/>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3</w:t>
            </w:r>
          </w:p>
        </w:tc>
        <w:tc>
          <w:tcPr>
            <w:tcW w:w="1904" w:type="dxa"/>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Творческий просмотр</w:t>
            </w:r>
          </w:p>
        </w:tc>
      </w:tr>
      <w:tr w:rsidR="00A77AE4" w:rsidRPr="00A77AE4" w:rsidTr="00CA0D05">
        <w:trPr>
          <w:jc w:val="center"/>
        </w:trPr>
        <w:tc>
          <w:tcPr>
            <w:tcW w:w="624"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3</w:t>
            </w:r>
          </w:p>
        </w:tc>
        <w:tc>
          <w:tcPr>
            <w:tcW w:w="2523" w:type="dxa"/>
            <w:vAlign w:val="center"/>
          </w:tcPr>
          <w:p w:rsidR="00A77AE4" w:rsidRPr="00A77AE4" w:rsidRDefault="00A77AE4" w:rsidP="00A77AE4">
            <w:pPr>
              <w:suppressAutoHyphens/>
              <w:spacing w:after="0" w:line="240" w:lineRule="auto"/>
              <w:rPr>
                <w:rFonts w:ascii="Times New Roman" w:hAnsi="Times New Roman"/>
                <w:sz w:val="24"/>
                <w:szCs w:val="24"/>
                <w:lang w:val="tt-RU" w:eastAsia="ar-SA"/>
              </w:rPr>
            </w:pPr>
            <w:r w:rsidRPr="00A77AE4">
              <w:rPr>
                <w:rFonts w:ascii="Times New Roman" w:hAnsi="Times New Roman"/>
                <w:sz w:val="24"/>
                <w:szCs w:val="24"/>
                <w:lang w:val="en-US" w:eastAsia="ar-SA"/>
              </w:rPr>
              <w:t>Allegro</w:t>
            </w:r>
          </w:p>
        </w:tc>
        <w:tc>
          <w:tcPr>
            <w:tcW w:w="1063"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2</w:t>
            </w:r>
          </w:p>
        </w:tc>
        <w:tc>
          <w:tcPr>
            <w:tcW w:w="1074"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1</w:t>
            </w:r>
          </w:p>
        </w:tc>
        <w:tc>
          <w:tcPr>
            <w:tcW w:w="1253"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1</w:t>
            </w:r>
          </w:p>
          <w:p w:rsidR="00A77AE4" w:rsidRPr="00A77AE4" w:rsidRDefault="00A77AE4" w:rsidP="00A77AE4">
            <w:pPr>
              <w:suppressAutoHyphens/>
              <w:spacing w:after="0" w:line="240" w:lineRule="auto"/>
              <w:jc w:val="center"/>
              <w:rPr>
                <w:rFonts w:ascii="Times New Roman" w:hAnsi="Times New Roman"/>
                <w:sz w:val="24"/>
                <w:szCs w:val="24"/>
                <w:lang w:val="tt-RU" w:eastAsia="ar-SA"/>
              </w:rPr>
            </w:pPr>
          </w:p>
        </w:tc>
        <w:tc>
          <w:tcPr>
            <w:tcW w:w="1904" w:type="dxa"/>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Конкурс «Выше всех»</w:t>
            </w:r>
          </w:p>
        </w:tc>
      </w:tr>
      <w:tr w:rsidR="00A77AE4" w:rsidRPr="00A77AE4" w:rsidTr="00CA0D05">
        <w:trPr>
          <w:jc w:val="center"/>
        </w:trPr>
        <w:tc>
          <w:tcPr>
            <w:tcW w:w="624"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4.</w:t>
            </w:r>
          </w:p>
        </w:tc>
        <w:tc>
          <w:tcPr>
            <w:tcW w:w="2523" w:type="dxa"/>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eastAsia="ar-SA"/>
              </w:rPr>
              <w:t>Итоговое занятие</w:t>
            </w:r>
          </w:p>
        </w:tc>
        <w:tc>
          <w:tcPr>
            <w:tcW w:w="1063"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2</w:t>
            </w:r>
          </w:p>
        </w:tc>
        <w:tc>
          <w:tcPr>
            <w:tcW w:w="1074"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w:t>
            </w:r>
          </w:p>
        </w:tc>
        <w:tc>
          <w:tcPr>
            <w:tcW w:w="1253" w:type="dxa"/>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2</w:t>
            </w:r>
          </w:p>
        </w:tc>
        <w:tc>
          <w:tcPr>
            <w:tcW w:w="1904" w:type="dxa"/>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Зачет</w:t>
            </w:r>
          </w:p>
        </w:tc>
      </w:tr>
      <w:tr w:rsidR="00A77AE4" w:rsidRPr="00A77AE4" w:rsidTr="00CA0D05">
        <w:trPr>
          <w:jc w:val="center"/>
        </w:trPr>
        <w:tc>
          <w:tcPr>
            <w:tcW w:w="624"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b/>
                <w:sz w:val="24"/>
                <w:szCs w:val="24"/>
                <w:lang w:eastAsia="ar-SA"/>
              </w:rPr>
            </w:pPr>
            <w:r w:rsidRPr="00A77AE4">
              <w:rPr>
                <w:rFonts w:ascii="Times New Roman" w:hAnsi="Times New Roman"/>
                <w:b/>
                <w:sz w:val="24"/>
                <w:szCs w:val="24"/>
                <w:lang w:val="en-US" w:eastAsia="ar-SA"/>
              </w:rPr>
              <w:t>II</w:t>
            </w:r>
            <w:r w:rsidRPr="00A77AE4">
              <w:rPr>
                <w:rFonts w:ascii="Times New Roman" w:hAnsi="Times New Roman"/>
                <w:b/>
                <w:sz w:val="24"/>
                <w:szCs w:val="24"/>
                <w:lang w:eastAsia="ar-SA"/>
              </w:rPr>
              <w:t>.</w:t>
            </w:r>
          </w:p>
        </w:tc>
        <w:tc>
          <w:tcPr>
            <w:tcW w:w="2523" w:type="dxa"/>
            <w:shd w:val="clear" w:color="auto" w:fill="D9D9D9" w:themeFill="background1" w:themeFillShade="D9"/>
            <w:vAlign w:val="center"/>
          </w:tcPr>
          <w:p w:rsidR="00A77AE4" w:rsidRPr="00A77AE4" w:rsidRDefault="00A77AE4" w:rsidP="00A77AE4">
            <w:pPr>
              <w:suppressAutoHyphens/>
              <w:spacing w:after="0" w:line="240" w:lineRule="auto"/>
              <w:rPr>
                <w:rFonts w:ascii="Times New Roman" w:hAnsi="Times New Roman"/>
                <w:b/>
                <w:sz w:val="24"/>
                <w:szCs w:val="24"/>
                <w:lang w:eastAsia="ar-SA"/>
              </w:rPr>
            </w:pPr>
            <w:r w:rsidRPr="00A77AE4">
              <w:rPr>
                <w:rFonts w:ascii="Times New Roman" w:hAnsi="Times New Roman"/>
                <w:b/>
                <w:sz w:val="24"/>
                <w:szCs w:val="24"/>
                <w:lang w:eastAsia="ar-SA"/>
              </w:rPr>
              <w:t>Народный танец</w:t>
            </w:r>
          </w:p>
        </w:tc>
        <w:tc>
          <w:tcPr>
            <w:tcW w:w="1063"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72</w:t>
            </w:r>
          </w:p>
        </w:tc>
        <w:tc>
          <w:tcPr>
            <w:tcW w:w="1074"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8</w:t>
            </w:r>
          </w:p>
        </w:tc>
        <w:tc>
          <w:tcPr>
            <w:tcW w:w="1253"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eastAsia="ar-SA"/>
              </w:rPr>
              <w:t>66</w:t>
            </w:r>
          </w:p>
        </w:tc>
        <w:tc>
          <w:tcPr>
            <w:tcW w:w="1904" w:type="dxa"/>
            <w:shd w:val="clear" w:color="auto" w:fill="D9D9D9" w:themeFill="background1" w:themeFillShade="D9"/>
          </w:tcPr>
          <w:p w:rsidR="00A77AE4" w:rsidRPr="00A77AE4" w:rsidRDefault="00A77AE4" w:rsidP="00A77AE4">
            <w:pPr>
              <w:suppressAutoHyphens/>
              <w:spacing w:after="0" w:line="240" w:lineRule="auto"/>
              <w:jc w:val="center"/>
              <w:rPr>
                <w:rFonts w:ascii="Times New Roman" w:hAnsi="Times New Roman"/>
                <w:sz w:val="24"/>
                <w:szCs w:val="24"/>
                <w:lang w:eastAsia="ar-SA"/>
              </w:rPr>
            </w:pP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eastAsia="ar-SA"/>
              </w:rPr>
              <w:t>Экзерсис у станка</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eastAsia="ar-SA"/>
              </w:rPr>
              <w:t>2</w:t>
            </w:r>
            <w:r w:rsidRPr="00A77AE4">
              <w:rPr>
                <w:rFonts w:ascii="Times New Roman" w:hAnsi="Times New Roman"/>
                <w:sz w:val="24"/>
                <w:szCs w:val="24"/>
                <w:lang w:val="en-US" w:eastAsia="ar-SA"/>
              </w:rPr>
              <w:t>6</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6</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20</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Анализ исполнения</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2.</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eastAsia="ar-SA"/>
              </w:rPr>
              <w:t>Этюдная работа</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44</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8</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36</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Участие в концертных программах</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lastRenderedPageBreak/>
              <w:t>3</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eastAsia="ar-SA"/>
              </w:rPr>
              <w:t>Итоговое занятие</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2</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tt-RU" w:eastAsia="ar-SA"/>
              </w:rPr>
            </w:pPr>
            <w:r w:rsidRPr="00A77AE4">
              <w:rPr>
                <w:rFonts w:ascii="Times New Roman" w:hAnsi="Times New Roman"/>
                <w:sz w:val="24"/>
                <w:szCs w:val="24"/>
                <w:lang w:val="tt-RU" w:eastAsia="ar-SA"/>
              </w:rPr>
              <w:t>2</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Зачет</w:t>
            </w:r>
          </w:p>
        </w:tc>
      </w:tr>
      <w:tr w:rsidR="00A77AE4" w:rsidRPr="00A77AE4" w:rsidTr="00CA0D05">
        <w:trPr>
          <w:jc w:val="center"/>
        </w:trPr>
        <w:tc>
          <w:tcPr>
            <w:tcW w:w="624"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b/>
                <w:sz w:val="24"/>
                <w:szCs w:val="24"/>
                <w:lang w:eastAsia="ar-SA"/>
              </w:rPr>
            </w:pPr>
            <w:r w:rsidRPr="00A77AE4">
              <w:rPr>
                <w:rFonts w:ascii="Times New Roman" w:hAnsi="Times New Roman"/>
                <w:b/>
                <w:sz w:val="24"/>
                <w:szCs w:val="24"/>
                <w:lang w:val="en-US" w:eastAsia="ar-SA"/>
              </w:rPr>
              <w:t>III</w:t>
            </w:r>
          </w:p>
        </w:tc>
        <w:tc>
          <w:tcPr>
            <w:tcW w:w="2523" w:type="dxa"/>
            <w:shd w:val="clear" w:color="auto" w:fill="D9D9D9" w:themeFill="background1" w:themeFillShade="D9"/>
            <w:vAlign w:val="center"/>
          </w:tcPr>
          <w:p w:rsidR="00A77AE4" w:rsidRPr="00A77AE4" w:rsidRDefault="00A77AE4" w:rsidP="00A77AE4">
            <w:pPr>
              <w:suppressAutoHyphens/>
              <w:spacing w:after="0" w:line="240" w:lineRule="auto"/>
              <w:rPr>
                <w:rFonts w:ascii="Times New Roman" w:hAnsi="Times New Roman"/>
                <w:b/>
                <w:sz w:val="24"/>
                <w:szCs w:val="24"/>
                <w:lang w:eastAsia="ar-SA"/>
              </w:rPr>
            </w:pPr>
            <w:r w:rsidRPr="00A77AE4">
              <w:rPr>
                <w:rFonts w:ascii="Times New Roman" w:hAnsi="Times New Roman"/>
                <w:b/>
                <w:sz w:val="24"/>
                <w:szCs w:val="24"/>
                <w:lang w:eastAsia="ar-SA"/>
              </w:rPr>
              <w:t>Эстрадный танец</w:t>
            </w:r>
          </w:p>
        </w:tc>
        <w:tc>
          <w:tcPr>
            <w:tcW w:w="1063"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36</w:t>
            </w:r>
          </w:p>
        </w:tc>
        <w:tc>
          <w:tcPr>
            <w:tcW w:w="1074"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6</w:t>
            </w:r>
          </w:p>
        </w:tc>
        <w:tc>
          <w:tcPr>
            <w:tcW w:w="1253" w:type="dxa"/>
            <w:shd w:val="clear" w:color="auto" w:fill="D9D9D9" w:themeFill="background1" w:themeFillShade="D9"/>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30</w:t>
            </w:r>
          </w:p>
        </w:tc>
        <w:tc>
          <w:tcPr>
            <w:tcW w:w="1904" w:type="dxa"/>
            <w:shd w:val="clear" w:color="auto" w:fill="D9D9D9" w:themeFill="background1" w:themeFillShade="D9"/>
          </w:tcPr>
          <w:p w:rsidR="00A77AE4" w:rsidRPr="00A77AE4" w:rsidRDefault="00A77AE4" w:rsidP="00A77AE4">
            <w:pPr>
              <w:suppressAutoHyphens/>
              <w:spacing w:after="0" w:line="240" w:lineRule="auto"/>
              <w:jc w:val="center"/>
              <w:rPr>
                <w:rFonts w:ascii="Times New Roman" w:hAnsi="Times New Roman"/>
                <w:b/>
                <w:sz w:val="24"/>
                <w:szCs w:val="24"/>
                <w:lang w:eastAsia="ar-SA"/>
              </w:rPr>
            </w:pP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1</w:t>
            </w:r>
            <w:r w:rsidRPr="00A77AE4">
              <w:rPr>
                <w:rFonts w:ascii="Times New Roman" w:hAnsi="Times New Roman"/>
                <w:sz w:val="24"/>
                <w:szCs w:val="24"/>
                <w:lang w:eastAsia="ar-SA"/>
              </w:rPr>
              <w:t>.</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val="tt-RU" w:eastAsia="ar-SA"/>
              </w:rPr>
              <w:t>Разминка на середине</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6</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5</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Педагогическое наблюдение</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2</w:t>
            </w:r>
            <w:r w:rsidRPr="00A77AE4">
              <w:rPr>
                <w:rFonts w:ascii="Times New Roman" w:hAnsi="Times New Roman"/>
                <w:sz w:val="24"/>
                <w:szCs w:val="24"/>
                <w:lang w:eastAsia="ar-SA"/>
              </w:rPr>
              <w:t>.</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val="tt-RU" w:eastAsia="ar-SA"/>
              </w:rPr>
            </w:pPr>
            <w:r w:rsidRPr="00A77AE4">
              <w:rPr>
                <w:rFonts w:ascii="Times New Roman" w:hAnsi="Times New Roman"/>
                <w:sz w:val="24"/>
                <w:szCs w:val="24"/>
                <w:lang w:val="tt-RU" w:eastAsia="ar-SA"/>
              </w:rPr>
              <w:t xml:space="preserve">Экзерсис </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14</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1</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eastAsia="ar-SA"/>
              </w:rPr>
              <w:t>1</w:t>
            </w:r>
            <w:r w:rsidRPr="00A77AE4">
              <w:rPr>
                <w:rFonts w:ascii="Times New Roman" w:hAnsi="Times New Roman"/>
                <w:sz w:val="24"/>
                <w:szCs w:val="24"/>
                <w:lang w:val="en-US" w:eastAsia="ar-SA"/>
              </w:rPr>
              <w:t>3</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Творческий просмотр</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3</w:t>
            </w:r>
            <w:r w:rsidRPr="00A77AE4">
              <w:rPr>
                <w:rFonts w:ascii="Times New Roman" w:hAnsi="Times New Roman"/>
                <w:sz w:val="24"/>
                <w:szCs w:val="24"/>
                <w:lang w:eastAsia="ar-SA"/>
              </w:rPr>
              <w:t>.</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val="tt-RU" w:eastAsia="ar-SA"/>
              </w:rPr>
            </w:pPr>
            <w:r w:rsidRPr="00A77AE4">
              <w:rPr>
                <w:rFonts w:ascii="Times New Roman" w:hAnsi="Times New Roman"/>
                <w:sz w:val="24"/>
                <w:szCs w:val="24"/>
                <w:lang w:val="en-US" w:eastAsia="ar-SA"/>
              </w:rPr>
              <w:t>Allegro</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4</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3</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Конкурс «Самый лучший»</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4</w:t>
            </w:r>
            <w:r w:rsidRPr="00A77AE4">
              <w:rPr>
                <w:rFonts w:ascii="Times New Roman" w:hAnsi="Times New Roman"/>
                <w:sz w:val="24"/>
                <w:szCs w:val="24"/>
                <w:lang w:eastAsia="ar-SA"/>
              </w:rPr>
              <w:t>.</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val="tt-RU" w:eastAsia="ar-SA"/>
              </w:rPr>
            </w:pPr>
            <w:r w:rsidRPr="00A77AE4">
              <w:rPr>
                <w:rFonts w:ascii="Times New Roman" w:hAnsi="Times New Roman"/>
                <w:sz w:val="24"/>
                <w:szCs w:val="24"/>
                <w:lang w:eastAsia="ar-SA"/>
              </w:rPr>
              <w:t>Кросс по диагонали</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6</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1</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val="en-US" w:eastAsia="ar-SA"/>
              </w:rPr>
              <w:t>5</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Игра «Танцевальные старты»</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5</w:t>
            </w:r>
            <w:r w:rsidRPr="00A77AE4">
              <w:rPr>
                <w:rFonts w:ascii="Times New Roman" w:hAnsi="Times New Roman"/>
                <w:sz w:val="24"/>
                <w:szCs w:val="24"/>
                <w:lang w:eastAsia="ar-SA"/>
              </w:rPr>
              <w:t>.</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val="tt-RU" w:eastAsia="ar-SA"/>
              </w:rPr>
              <w:t>Основные танцевальные</w:t>
            </w:r>
            <w:r w:rsidRPr="00A77AE4">
              <w:rPr>
                <w:rFonts w:ascii="Times New Roman" w:hAnsi="Times New Roman"/>
                <w:sz w:val="24"/>
                <w:szCs w:val="24"/>
                <w:lang w:eastAsia="ar-SA"/>
              </w:rPr>
              <w:t xml:space="preserve"> ходы и движения, подготовка к движениям</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6</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2</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4</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Участие в концертных программах</w:t>
            </w:r>
          </w:p>
        </w:tc>
      </w:tr>
      <w:tr w:rsidR="00A77AE4" w:rsidRPr="00A77AE4" w:rsidTr="00CA0D05">
        <w:trPr>
          <w:jc w:val="center"/>
        </w:trPr>
        <w:tc>
          <w:tcPr>
            <w:tcW w:w="624" w:type="dxa"/>
            <w:shd w:val="clear" w:color="auto" w:fill="EEECE1" w:themeFill="background2"/>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b/>
                <w:sz w:val="24"/>
                <w:szCs w:val="24"/>
                <w:lang w:val="en-US" w:eastAsia="ar-SA"/>
              </w:rPr>
              <w:t>IV</w:t>
            </w:r>
          </w:p>
        </w:tc>
        <w:tc>
          <w:tcPr>
            <w:tcW w:w="2523" w:type="dxa"/>
            <w:shd w:val="clear" w:color="auto" w:fill="EEECE1" w:themeFill="background2"/>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b/>
                <w:sz w:val="24"/>
                <w:szCs w:val="24"/>
                <w:lang w:eastAsia="ar-SA"/>
              </w:rPr>
              <w:t>Партерная гимнастика</w:t>
            </w:r>
          </w:p>
        </w:tc>
        <w:tc>
          <w:tcPr>
            <w:tcW w:w="1063" w:type="dxa"/>
            <w:shd w:val="clear" w:color="auto" w:fill="EEECE1" w:themeFill="background2"/>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18</w:t>
            </w:r>
          </w:p>
        </w:tc>
        <w:tc>
          <w:tcPr>
            <w:tcW w:w="1074" w:type="dxa"/>
            <w:shd w:val="clear" w:color="auto" w:fill="EEECE1" w:themeFill="background2"/>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2</w:t>
            </w:r>
          </w:p>
        </w:tc>
        <w:tc>
          <w:tcPr>
            <w:tcW w:w="1253" w:type="dxa"/>
            <w:shd w:val="clear" w:color="auto" w:fill="EEECE1" w:themeFill="background2"/>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16</w:t>
            </w:r>
          </w:p>
        </w:tc>
        <w:tc>
          <w:tcPr>
            <w:tcW w:w="1904" w:type="dxa"/>
            <w:shd w:val="clear" w:color="auto" w:fill="EEECE1" w:themeFill="background2"/>
          </w:tcPr>
          <w:p w:rsidR="00A77AE4" w:rsidRPr="00A77AE4" w:rsidRDefault="00A77AE4" w:rsidP="00A77AE4">
            <w:pPr>
              <w:suppressAutoHyphens/>
              <w:spacing w:after="0" w:line="240" w:lineRule="auto"/>
              <w:rPr>
                <w:rFonts w:ascii="Times New Roman" w:hAnsi="Times New Roman"/>
                <w:sz w:val="24"/>
                <w:szCs w:val="24"/>
                <w:lang w:val="en-US" w:eastAsia="ar-SA"/>
              </w:rPr>
            </w:pP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val="en-US" w:eastAsia="ar-SA"/>
              </w:rPr>
              <w:t>1</w:t>
            </w:r>
            <w:r w:rsidRPr="00A77AE4">
              <w:rPr>
                <w:rFonts w:ascii="Times New Roman" w:hAnsi="Times New Roman"/>
                <w:sz w:val="24"/>
                <w:szCs w:val="24"/>
                <w:lang w:eastAsia="ar-SA"/>
              </w:rPr>
              <w:t>.</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eastAsia="ar-SA"/>
              </w:rPr>
            </w:pPr>
            <w:r w:rsidRPr="00A77AE4">
              <w:rPr>
                <w:rFonts w:ascii="Times New Roman" w:hAnsi="Times New Roman"/>
                <w:sz w:val="24"/>
                <w:szCs w:val="24"/>
                <w:lang w:eastAsia="ar-SA"/>
              </w:rPr>
              <w:t>Гимнастика на полу</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9</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8</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Контрольное занятие</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b/>
                <w:sz w:val="24"/>
                <w:szCs w:val="24"/>
                <w:lang w:eastAsia="ar-SA"/>
              </w:rPr>
            </w:pPr>
            <w:r w:rsidRPr="00A77AE4">
              <w:rPr>
                <w:rFonts w:ascii="Times New Roman" w:hAnsi="Times New Roman"/>
                <w:sz w:val="24"/>
                <w:szCs w:val="24"/>
                <w:lang w:eastAsia="ar-SA"/>
              </w:rPr>
              <w:t>2.</w:t>
            </w: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b/>
                <w:sz w:val="24"/>
                <w:szCs w:val="24"/>
                <w:lang w:eastAsia="ar-SA"/>
              </w:rPr>
            </w:pPr>
            <w:r w:rsidRPr="00A77AE4">
              <w:rPr>
                <w:rFonts w:ascii="Times New Roman" w:hAnsi="Times New Roman"/>
                <w:sz w:val="24"/>
                <w:szCs w:val="24"/>
                <w:lang w:eastAsia="ar-SA"/>
              </w:rPr>
              <w:t>Стрейчинг</w:t>
            </w:r>
          </w:p>
        </w:tc>
        <w:tc>
          <w:tcPr>
            <w:tcW w:w="106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9</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1</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8</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Конкурс</w:t>
            </w:r>
          </w:p>
          <w:p w:rsidR="00A77AE4" w:rsidRPr="00A77AE4" w:rsidRDefault="00A77AE4" w:rsidP="00A77AE4">
            <w:pPr>
              <w:suppressAutoHyphens/>
              <w:spacing w:after="0" w:line="240" w:lineRule="auto"/>
              <w:jc w:val="center"/>
              <w:rPr>
                <w:rFonts w:ascii="Times New Roman" w:hAnsi="Times New Roman"/>
                <w:sz w:val="24"/>
                <w:szCs w:val="24"/>
                <w:lang w:eastAsia="ar-SA"/>
              </w:rPr>
            </w:pPr>
            <w:r w:rsidRPr="00A77AE4">
              <w:rPr>
                <w:rFonts w:ascii="Times New Roman" w:hAnsi="Times New Roman"/>
                <w:sz w:val="24"/>
                <w:szCs w:val="24"/>
                <w:lang w:eastAsia="ar-SA"/>
              </w:rPr>
              <w:t>«Самый гибкий» «Калейдоскоп умений»</w:t>
            </w:r>
          </w:p>
        </w:tc>
      </w:tr>
      <w:tr w:rsidR="00A77AE4" w:rsidRPr="00A77AE4" w:rsidTr="00CA0D05">
        <w:trPr>
          <w:jc w:val="center"/>
        </w:trPr>
        <w:tc>
          <w:tcPr>
            <w:tcW w:w="62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eastAsia="ar-SA"/>
              </w:rPr>
            </w:pPr>
          </w:p>
        </w:tc>
        <w:tc>
          <w:tcPr>
            <w:tcW w:w="2523" w:type="dxa"/>
            <w:shd w:val="clear" w:color="auto" w:fill="auto"/>
            <w:vAlign w:val="center"/>
          </w:tcPr>
          <w:p w:rsidR="00A77AE4" w:rsidRPr="00A77AE4" w:rsidRDefault="00A77AE4" w:rsidP="00A77AE4">
            <w:pPr>
              <w:suppressAutoHyphens/>
              <w:spacing w:after="0" w:line="240" w:lineRule="auto"/>
              <w:rPr>
                <w:rFonts w:ascii="Times New Roman" w:hAnsi="Times New Roman"/>
                <w:b/>
                <w:sz w:val="24"/>
                <w:szCs w:val="24"/>
                <w:lang w:eastAsia="ar-SA"/>
              </w:rPr>
            </w:pPr>
            <w:r w:rsidRPr="00A77AE4">
              <w:rPr>
                <w:rFonts w:ascii="Times New Roman" w:hAnsi="Times New Roman"/>
                <w:b/>
                <w:sz w:val="24"/>
                <w:szCs w:val="24"/>
                <w:lang w:eastAsia="ar-SA"/>
              </w:rPr>
              <w:t>итого</w:t>
            </w:r>
          </w:p>
        </w:tc>
        <w:tc>
          <w:tcPr>
            <w:tcW w:w="1063" w:type="dxa"/>
            <w:shd w:val="clear" w:color="auto" w:fill="auto"/>
            <w:vAlign w:val="center"/>
          </w:tcPr>
          <w:p w:rsidR="00A77AE4" w:rsidRPr="00A77AE4" w:rsidRDefault="00A77AE4" w:rsidP="00A77AE4">
            <w:pPr>
              <w:suppressAutoHyphens/>
              <w:spacing w:after="0" w:line="240" w:lineRule="auto"/>
              <w:rPr>
                <w:rFonts w:ascii="Times New Roman" w:hAnsi="Times New Roman"/>
                <w:sz w:val="24"/>
                <w:szCs w:val="24"/>
                <w:lang w:val="en-US" w:eastAsia="ar-SA"/>
              </w:rPr>
            </w:pPr>
            <w:r w:rsidRPr="00A77AE4">
              <w:rPr>
                <w:rFonts w:ascii="Times New Roman" w:hAnsi="Times New Roman"/>
                <w:sz w:val="24"/>
                <w:szCs w:val="24"/>
                <w:lang w:eastAsia="ar-SA"/>
              </w:rPr>
              <w:t>144</w:t>
            </w:r>
          </w:p>
        </w:tc>
        <w:tc>
          <w:tcPr>
            <w:tcW w:w="1074"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eastAsia="ar-SA"/>
              </w:rPr>
              <w:t>19</w:t>
            </w:r>
          </w:p>
        </w:tc>
        <w:tc>
          <w:tcPr>
            <w:tcW w:w="1253" w:type="dxa"/>
            <w:shd w:val="clear" w:color="auto" w:fill="auto"/>
            <w:vAlign w:val="center"/>
          </w:tcPr>
          <w:p w:rsidR="00A77AE4" w:rsidRPr="00A77AE4" w:rsidRDefault="00A77AE4" w:rsidP="00A77AE4">
            <w:pPr>
              <w:suppressAutoHyphens/>
              <w:spacing w:after="0" w:line="240" w:lineRule="auto"/>
              <w:jc w:val="center"/>
              <w:rPr>
                <w:rFonts w:ascii="Times New Roman" w:hAnsi="Times New Roman"/>
                <w:sz w:val="24"/>
                <w:szCs w:val="24"/>
                <w:lang w:val="en-US" w:eastAsia="ar-SA"/>
              </w:rPr>
            </w:pPr>
            <w:r w:rsidRPr="00A77AE4">
              <w:rPr>
                <w:rFonts w:ascii="Times New Roman" w:hAnsi="Times New Roman"/>
                <w:sz w:val="24"/>
                <w:szCs w:val="24"/>
                <w:lang w:eastAsia="ar-SA"/>
              </w:rPr>
              <w:t>125</w:t>
            </w:r>
          </w:p>
        </w:tc>
        <w:tc>
          <w:tcPr>
            <w:tcW w:w="1904" w:type="dxa"/>
            <w:shd w:val="clear" w:color="auto" w:fill="auto"/>
          </w:tcPr>
          <w:p w:rsidR="00A77AE4" w:rsidRPr="00A77AE4" w:rsidRDefault="00A77AE4" w:rsidP="00A77AE4">
            <w:pPr>
              <w:suppressAutoHyphens/>
              <w:spacing w:after="0" w:line="240" w:lineRule="auto"/>
              <w:jc w:val="center"/>
              <w:rPr>
                <w:rFonts w:ascii="Times New Roman" w:hAnsi="Times New Roman"/>
                <w:sz w:val="24"/>
                <w:szCs w:val="24"/>
                <w:lang w:eastAsia="ar-SA"/>
              </w:rPr>
            </w:pPr>
          </w:p>
        </w:tc>
      </w:tr>
    </w:tbl>
    <w:p w:rsidR="00A77AE4" w:rsidRPr="00A77AE4" w:rsidRDefault="00A77AE4" w:rsidP="00A77AE4">
      <w:pPr>
        <w:suppressAutoHyphens/>
        <w:spacing w:after="0" w:line="240" w:lineRule="auto"/>
        <w:jc w:val="center"/>
        <w:rPr>
          <w:rFonts w:ascii="Times New Roman" w:hAnsi="Times New Roman"/>
          <w:b/>
          <w:sz w:val="28"/>
          <w:szCs w:val="28"/>
          <w:lang w:eastAsia="ar-SA"/>
        </w:rPr>
      </w:pPr>
    </w:p>
    <w:p w:rsidR="00A77AE4" w:rsidRPr="00A77AE4" w:rsidRDefault="00A77AE4" w:rsidP="00A77AE4">
      <w:pPr>
        <w:suppressAutoHyphens/>
        <w:spacing w:after="0" w:line="240" w:lineRule="auto"/>
        <w:rPr>
          <w:rFonts w:ascii="Times New Roman" w:hAnsi="Times New Roman"/>
          <w:b/>
          <w:sz w:val="28"/>
          <w:szCs w:val="28"/>
          <w:lang w:eastAsia="ar-SA"/>
        </w:rPr>
      </w:pPr>
    </w:p>
    <w:p w:rsidR="00A77AE4" w:rsidRPr="00A77AE4" w:rsidRDefault="00A77AE4" w:rsidP="00A77AE4">
      <w:pPr>
        <w:suppressAutoHyphens/>
        <w:spacing w:after="0" w:line="240" w:lineRule="auto"/>
        <w:rPr>
          <w:rFonts w:ascii="Times New Roman" w:hAnsi="Times New Roman"/>
          <w:b/>
          <w:sz w:val="28"/>
          <w:szCs w:val="28"/>
          <w:lang w:eastAsia="ar-SA"/>
        </w:rPr>
      </w:pPr>
    </w:p>
    <w:p w:rsidR="00A77AE4" w:rsidRPr="00A77AE4" w:rsidRDefault="00A77AE4" w:rsidP="00A77AE4">
      <w:pPr>
        <w:suppressAutoHyphens/>
        <w:spacing w:after="0"/>
        <w:jc w:val="center"/>
        <w:rPr>
          <w:rFonts w:ascii="Times New Roman" w:hAnsi="Times New Roman"/>
          <w:b/>
          <w:sz w:val="28"/>
          <w:szCs w:val="28"/>
          <w:lang w:eastAsia="ar-SA"/>
        </w:rPr>
      </w:pPr>
      <w:r w:rsidRPr="00A77AE4">
        <w:rPr>
          <w:rFonts w:ascii="Times New Roman" w:hAnsi="Times New Roman"/>
          <w:b/>
          <w:sz w:val="28"/>
          <w:szCs w:val="28"/>
          <w:lang w:eastAsia="ar-SA"/>
        </w:rPr>
        <w:t>Содер</w:t>
      </w:r>
      <w:r w:rsidR="00206B43">
        <w:rPr>
          <w:rFonts w:ascii="Times New Roman" w:hAnsi="Times New Roman"/>
          <w:b/>
          <w:sz w:val="28"/>
          <w:szCs w:val="28"/>
          <w:lang w:eastAsia="ar-SA"/>
        </w:rPr>
        <w:t xml:space="preserve">жание учебного плана </w:t>
      </w:r>
      <w:r w:rsidR="00587998">
        <w:rPr>
          <w:rFonts w:ascii="Times New Roman" w:hAnsi="Times New Roman"/>
          <w:b/>
          <w:sz w:val="28"/>
          <w:szCs w:val="28"/>
          <w:lang w:eastAsia="ar-SA"/>
        </w:rPr>
        <w:t>одиннадцатого</w:t>
      </w:r>
      <w:r w:rsidRPr="00A77AE4">
        <w:rPr>
          <w:rFonts w:ascii="Times New Roman" w:hAnsi="Times New Roman"/>
          <w:b/>
          <w:sz w:val="28"/>
          <w:szCs w:val="28"/>
          <w:lang w:eastAsia="ar-SA"/>
        </w:rPr>
        <w:t xml:space="preserve"> года обучения</w:t>
      </w:r>
    </w:p>
    <w:p w:rsidR="00A77AE4" w:rsidRPr="00A77AE4" w:rsidRDefault="00A77AE4" w:rsidP="00A77AE4">
      <w:pPr>
        <w:suppressAutoHyphens/>
        <w:spacing w:after="0"/>
        <w:jc w:val="both"/>
        <w:rPr>
          <w:rFonts w:ascii="Times New Roman" w:hAnsi="Times New Roman"/>
          <w:b/>
          <w:sz w:val="28"/>
          <w:szCs w:val="28"/>
          <w:lang w:val="tt-RU" w:eastAsia="ar-SA"/>
        </w:rPr>
      </w:pPr>
      <w:r w:rsidRPr="00A77AE4">
        <w:rPr>
          <w:rFonts w:ascii="Times New Roman" w:hAnsi="Times New Roman"/>
          <w:b/>
          <w:sz w:val="28"/>
          <w:szCs w:val="28"/>
          <w:lang w:val="en-US" w:eastAsia="ar-SA"/>
        </w:rPr>
        <w:t>I</w:t>
      </w:r>
      <w:r w:rsidRPr="00A77AE4">
        <w:rPr>
          <w:rFonts w:ascii="Times New Roman" w:hAnsi="Times New Roman"/>
          <w:b/>
          <w:sz w:val="28"/>
          <w:szCs w:val="28"/>
          <w:lang w:eastAsia="ar-SA"/>
        </w:rPr>
        <w:t xml:space="preserve">.Классический танец </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1.Вводное занятие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Теория. </w:t>
      </w:r>
      <w:r w:rsidRPr="00A77AE4">
        <w:rPr>
          <w:rFonts w:ascii="Times New Roman" w:hAnsi="Times New Roman"/>
          <w:sz w:val="28"/>
          <w:szCs w:val="28"/>
          <w:lang w:eastAsia="ar-SA"/>
        </w:rPr>
        <w:t>Правила исполнения позиций рук и ног. Знать сколько всего позиций рук и ног существует в хореографии.</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w:t>
      </w:r>
      <w:r w:rsidRPr="00A77AE4">
        <w:rPr>
          <w:rFonts w:ascii="Times New Roman" w:hAnsi="Times New Roman"/>
          <w:sz w:val="28"/>
          <w:szCs w:val="28"/>
          <w:lang w:eastAsia="ar-SA"/>
        </w:rPr>
        <w:t xml:space="preserve"> Уметь правильно показать позиции рук и ног. Уметь правильно выполнять исходное положение у станка и на середине зала.</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2. Экзерсис у станка </w:t>
      </w:r>
    </w:p>
    <w:p w:rsidR="00A77AE4" w:rsidRPr="00A77AE4" w:rsidRDefault="00A77AE4" w:rsidP="00A77AE4">
      <w:pPr>
        <w:suppressAutoHyphens/>
        <w:spacing w:after="0"/>
        <w:jc w:val="both"/>
        <w:rPr>
          <w:rFonts w:ascii="Times New Roman" w:hAnsi="Times New Roman"/>
          <w:b/>
          <w:sz w:val="28"/>
          <w:szCs w:val="28"/>
          <w:lang w:val="en-US" w:eastAsia="ar-SA"/>
        </w:rPr>
      </w:pPr>
      <w:r w:rsidRPr="00A77AE4">
        <w:rPr>
          <w:rFonts w:ascii="Times New Roman" w:hAnsi="Times New Roman"/>
          <w:sz w:val="28"/>
          <w:szCs w:val="28"/>
          <w:lang w:val="tt-RU" w:eastAsia="ar-SA"/>
        </w:rPr>
        <w:t>Теория:</w:t>
      </w:r>
      <w:r w:rsidRPr="00A77AE4">
        <w:rPr>
          <w:rFonts w:ascii="Times New Roman" w:hAnsi="Times New Roman"/>
          <w:sz w:val="28"/>
          <w:szCs w:val="28"/>
          <w:lang w:val="en-US" w:eastAsia="ar-SA"/>
        </w:rPr>
        <w:t xml:space="preserve"> </w:t>
      </w:r>
      <w:r w:rsidRPr="00A77AE4">
        <w:rPr>
          <w:rFonts w:ascii="Times New Roman" w:hAnsi="Times New Roman"/>
          <w:sz w:val="28"/>
          <w:szCs w:val="28"/>
          <w:lang w:eastAsia="ar-SA"/>
        </w:rPr>
        <w:t>Понятия</w:t>
      </w:r>
      <w:r w:rsidRPr="00A77AE4">
        <w:rPr>
          <w:rFonts w:ascii="Times New Roman" w:hAnsi="Times New Roman"/>
          <w:sz w:val="28"/>
          <w:szCs w:val="28"/>
          <w:lang w:val="en-US" w:eastAsia="ar-SA"/>
        </w:rPr>
        <w:t xml:space="preserve"> </w:t>
      </w:r>
      <w:r w:rsidRPr="00A77AE4">
        <w:rPr>
          <w:rFonts w:ascii="Times New Roman" w:hAnsi="Times New Roman"/>
          <w:i/>
          <w:sz w:val="28"/>
          <w:szCs w:val="28"/>
          <w:lang w:val="en-US" w:eastAsia="ar-SA"/>
        </w:rPr>
        <w:t>demi plie, grand plie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tendu</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tendu jete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rond de jamb par terre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passé </w:t>
      </w:r>
      <w:r w:rsidRPr="00A77AE4">
        <w:rPr>
          <w:rFonts w:ascii="Times New Roman" w:hAnsi="Times New Roman"/>
          <w:i/>
          <w:sz w:val="28"/>
          <w:szCs w:val="28"/>
          <w:lang w:eastAsia="ar-SA"/>
        </w:rPr>
        <w:t>по</w:t>
      </w:r>
      <w:r w:rsidRPr="00A77AE4">
        <w:rPr>
          <w:rFonts w:ascii="Times New Roman" w:hAnsi="Times New Roman"/>
          <w:i/>
          <w:sz w:val="28"/>
          <w:szCs w:val="28"/>
          <w:lang w:val="en-US" w:eastAsia="ar-SA"/>
        </w:rPr>
        <w:t xml:space="preserve"> </w:t>
      </w:r>
      <w:r w:rsidRPr="00A77AE4">
        <w:rPr>
          <w:rFonts w:ascii="Times New Roman" w:hAnsi="Times New Roman"/>
          <w:i/>
          <w:sz w:val="28"/>
          <w:szCs w:val="28"/>
          <w:lang w:eastAsia="ar-SA"/>
        </w:rPr>
        <w:t>опорной</w:t>
      </w:r>
      <w:r w:rsidRPr="00A77AE4">
        <w:rPr>
          <w:rFonts w:ascii="Times New Roman" w:hAnsi="Times New Roman"/>
          <w:i/>
          <w:sz w:val="28"/>
          <w:szCs w:val="28"/>
          <w:lang w:val="en-US" w:eastAsia="ar-SA"/>
        </w:rPr>
        <w:t xml:space="preserve"> </w:t>
      </w:r>
      <w:r w:rsidRPr="00A77AE4">
        <w:rPr>
          <w:rFonts w:ascii="Times New Roman" w:hAnsi="Times New Roman"/>
          <w:i/>
          <w:sz w:val="28"/>
          <w:szCs w:val="28"/>
          <w:lang w:eastAsia="ar-SA"/>
        </w:rPr>
        <w:t>ноге</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fondu</w:t>
      </w:r>
      <w:r w:rsidRPr="00A77AE4">
        <w:rPr>
          <w:rFonts w:ascii="Times New Roman" w:hAnsi="Times New Roman"/>
          <w:i/>
          <w:sz w:val="28"/>
          <w:szCs w:val="28"/>
          <w:lang w:val="tt-RU" w:eastAsia="ar-SA"/>
        </w:rPr>
        <w:t xml:space="preserve">, </w:t>
      </w:r>
      <w:r w:rsidRPr="00A77AE4">
        <w:rPr>
          <w:rFonts w:ascii="Times New Roman" w:hAnsi="Times New Roman"/>
          <w:i/>
          <w:sz w:val="28"/>
          <w:szCs w:val="28"/>
          <w:lang w:val="en-US" w:eastAsia="ar-SA"/>
        </w:rPr>
        <w:t>battement frappe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petit battement, battement developpe</w:t>
      </w:r>
      <w:r w:rsidRPr="00A77AE4">
        <w:rPr>
          <w:rFonts w:ascii="Times New Roman" w:hAnsi="Times New Roman"/>
          <w:i/>
          <w:sz w:val="28"/>
          <w:szCs w:val="28"/>
          <w:lang w:val="tt-RU" w:eastAsia="ar-SA"/>
        </w:rPr>
        <w:t>,</w:t>
      </w:r>
      <w:r w:rsidRPr="00A77AE4">
        <w:rPr>
          <w:rFonts w:ascii="Times New Roman" w:hAnsi="Times New Roman"/>
          <w:sz w:val="28"/>
          <w:szCs w:val="28"/>
          <w:lang w:val="en-US" w:eastAsia="ar-SA"/>
        </w:rPr>
        <w:t xml:space="preserve"> </w:t>
      </w:r>
      <w:r w:rsidRPr="00A77AE4">
        <w:rPr>
          <w:rFonts w:ascii="Times New Roman" w:hAnsi="Times New Roman"/>
          <w:i/>
          <w:sz w:val="28"/>
          <w:szCs w:val="28"/>
          <w:lang w:val="en-US" w:eastAsia="ar-SA"/>
        </w:rPr>
        <w:t xml:space="preserve">Rond de jamb en lair, Battement releve lent </w:t>
      </w:r>
      <w:r w:rsidRPr="00A77AE4">
        <w:rPr>
          <w:rFonts w:ascii="Times New Roman" w:hAnsi="Times New Roman"/>
          <w:i/>
          <w:sz w:val="28"/>
          <w:szCs w:val="28"/>
          <w:lang w:eastAsia="ar-SA"/>
        </w:rPr>
        <w:t>на</w:t>
      </w:r>
      <w:r w:rsidRPr="00A77AE4">
        <w:rPr>
          <w:rFonts w:ascii="Times New Roman" w:hAnsi="Times New Roman"/>
          <w:i/>
          <w:sz w:val="28"/>
          <w:szCs w:val="28"/>
          <w:lang w:val="en-US" w:eastAsia="ar-SA"/>
        </w:rPr>
        <w:t xml:space="preserve"> 90 </w:t>
      </w:r>
      <w:r w:rsidRPr="00A77AE4">
        <w:rPr>
          <w:rFonts w:ascii="Times New Roman" w:hAnsi="Times New Roman"/>
          <w:i/>
          <w:sz w:val="28"/>
          <w:szCs w:val="28"/>
          <w:lang w:eastAsia="ar-SA"/>
        </w:rPr>
        <w:t>градусов</w:t>
      </w:r>
      <w:r w:rsidRPr="00A77AE4">
        <w:rPr>
          <w:rFonts w:ascii="Times New Roman" w:hAnsi="Times New Roman"/>
          <w:i/>
          <w:sz w:val="28"/>
          <w:szCs w:val="28"/>
          <w:lang w:val="en-US" w:eastAsia="ar-SA"/>
        </w:rPr>
        <w:t>, Grand battement jete.</w:t>
      </w:r>
      <w:r w:rsidRPr="00A77AE4">
        <w:rPr>
          <w:rFonts w:ascii="Times New Roman" w:hAnsi="Times New Roman"/>
          <w:sz w:val="28"/>
          <w:szCs w:val="28"/>
          <w:lang w:val="tt-RU" w:eastAsia="ar-SA"/>
        </w:rPr>
        <w:t xml:space="preserve"> </w:t>
      </w:r>
      <w:r w:rsidRPr="00A77AE4">
        <w:rPr>
          <w:rFonts w:ascii="Times New Roman" w:hAnsi="Times New Roman"/>
          <w:sz w:val="28"/>
          <w:szCs w:val="28"/>
          <w:lang w:eastAsia="ar-SA"/>
        </w:rPr>
        <w:t>Правила</w:t>
      </w:r>
      <w:r w:rsidRPr="00A77AE4">
        <w:rPr>
          <w:rFonts w:ascii="Times New Roman" w:hAnsi="Times New Roman"/>
          <w:sz w:val="28"/>
          <w:szCs w:val="28"/>
          <w:lang w:val="en-US" w:eastAsia="ar-SA"/>
        </w:rPr>
        <w:t xml:space="preserve"> </w:t>
      </w:r>
      <w:r w:rsidRPr="00A77AE4">
        <w:rPr>
          <w:rFonts w:ascii="Times New Roman" w:hAnsi="Times New Roman"/>
          <w:sz w:val="28"/>
          <w:szCs w:val="28"/>
          <w:lang w:eastAsia="ar-SA"/>
        </w:rPr>
        <w:t>выполнения</w:t>
      </w:r>
      <w:r w:rsidRPr="00A77AE4">
        <w:rPr>
          <w:rFonts w:ascii="Times New Roman" w:hAnsi="Times New Roman"/>
          <w:sz w:val="28"/>
          <w:szCs w:val="28"/>
          <w:lang w:val="en-US" w:eastAsia="ar-SA"/>
        </w:rPr>
        <w:t xml:space="preserve"> </w:t>
      </w:r>
      <w:r w:rsidRPr="00A77AE4">
        <w:rPr>
          <w:rFonts w:ascii="Times New Roman" w:hAnsi="Times New Roman"/>
          <w:i/>
          <w:sz w:val="28"/>
          <w:szCs w:val="28"/>
          <w:lang w:val="en-US" w:eastAsia="ar-SA"/>
        </w:rPr>
        <w:t>demi plie, grand plie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tendu</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tendu jete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rond de jamb par terre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passé </w:t>
      </w:r>
      <w:r w:rsidRPr="00A77AE4">
        <w:rPr>
          <w:rFonts w:ascii="Times New Roman" w:hAnsi="Times New Roman"/>
          <w:i/>
          <w:sz w:val="28"/>
          <w:szCs w:val="28"/>
          <w:lang w:eastAsia="ar-SA"/>
        </w:rPr>
        <w:t>по</w:t>
      </w:r>
      <w:r w:rsidRPr="00A77AE4">
        <w:rPr>
          <w:rFonts w:ascii="Times New Roman" w:hAnsi="Times New Roman"/>
          <w:i/>
          <w:sz w:val="28"/>
          <w:szCs w:val="28"/>
          <w:lang w:val="en-US" w:eastAsia="ar-SA"/>
        </w:rPr>
        <w:t xml:space="preserve"> </w:t>
      </w:r>
      <w:r w:rsidRPr="00A77AE4">
        <w:rPr>
          <w:rFonts w:ascii="Times New Roman" w:hAnsi="Times New Roman"/>
          <w:i/>
          <w:sz w:val="28"/>
          <w:szCs w:val="28"/>
          <w:lang w:eastAsia="ar-SA"/>
        </w:rPr>
        <w:t>опорной</w:t>
      </w:r>
      <w:r w:rsidRPr="00A77AE4">
        <w:rPr>
          <w:rFonts w:ascii="Times New Roman" w:hAnsi="Times New Roman"/>
          <w:i/>
          <w:sz w:val="28"/>
          <w:szCs w:val="28"/>
          <w:lang w:val="en-US" w:eastAsia="ar-SA"/>
        </w:rPr>
        <w:t xml:space="preserve"> </w:t>
      </w:r>
      <w:r w:rsidRPr="00A77AE4">
        <w:rPr>
          <w:rFonts w:ascii="Times New Roman" w:hAnsi="Times New Roman"/>
          <w:i/>
          <w:sz w:val="28"/>
          <w:szCs w:val="28"/>
          <w:lang w:eastAsia="ar-SA"/>
        </w:rPr>
        <w:t>ноге</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fondu</w:t>
      </w:r>
      <w:r w:rsidRPr="00A77AE4">
        <w:rPr>
          <w:rFonts w:ascii="Times New Roman" w:hAnsi="Times New Roman"/>
          <w:i/>
          <w:sz w:val="28"/>
          <w:szCs w:val="28"/>
          <w:lang w:val="tt-RU" w:eastAsia="ar-SA"/>
        </w:rPr>
        <w:t xml:space="preserve">, </w:t>
      </w:r>
      <w:r w:rsidRPr="00A77AE4">
        <w:rPr>
          <w:rFonts w:ascii="Times New Roman" w:hAnsi="Times New Roman"/>
          <w:i/>
          <w:sz w:val="28"/>
          <w:szCs w:val="28"/>
          <w:lang w:val="en-US" w:eastAsia="ar-SA"/>
        </w:rPr>
        <w:t>battement frappe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petit battement, battement developpe</w:t>
      </w:r>
      <w:r w:rsidRPr="00A77AE4">
        <w:rPr>
          <w:rFonts w:ascii="Times New Roman" w:hAnsi="Times New Roman"/>
          <w:i/>
          <w:sz w:val="28"/>
          <w:szCs w:val="28"/>
          <w:lang w:val="tt-RU" w:eastAsia="ar-SA"/>
        </w:rPr>
        <w:t>,</w:t>
      </w:r>
      <w:r w:rsidRPr="00A77AE4">
        <w:rPr>
          <w:rFonts w:ascii="Times New Roman" w:hAnsi="Times New Roman"/>
          <w:sz w:val="28"/>
          <w:szCs w:val="28"/>
          <w:lang w:val="en-US" w:eastAsia="ar-SA"/>
        </w:rPr>
        <w:t xml:space="preserve"> </w:t>
      </w:r>
      <w:r w:rsidRPr="00A77AE4">
        <w:rPr>
          <w:rFonts w:ascii="Times New Roman" w:hAnsi="Times New Roman"/>
          <w:i/>
          <w:sz w:val="28"/>
          <w:szCs w:val="28"/>
          <w:lang w:val="en-US" w:eastAsia="ar-SA"/>
        </w:rPr>
        <w:t xml:space="preserve">Rond de jamb en lair, Battement releve lent </w:t>
      </w:r>
      <w:r w:rsidRPr="00A77AE4">
        <w:rPr>
          <w:rFonts w:ascii="Times New Roman" w:hAnsi="Times New Roman"/>
          <w:i/>
          <w:sz w:val="28"/>
          <w:szCs w:val="28"/>
          <w:lang w:eastAsia="ar-SA"/>
        </w:rPr>
        <w:t>на</w:t>
      </w:r>
      <w:r w:rsidRPr="00A77AE4">
        <w:rPr>
          <w:rFonts w:ascii="Times New Roman" w:hAnsi="Times New Roman"/>
          <w:i/>
          <w:sz w:val="28"/>
          <w:szCs w:val="28"/>
          <w:lang w:val="en-US" w:eastAsia="ar-SA"/>
        </w:rPr>
        <w:t xml:space="preserve"> 90 </w:t>
      </w:r>
      <w:r w:rsidRPr="00A77AE4">
        <w:rPr>
          <w:rFonts w:ascii="Times New Roman" w:hAnsi="Times New Roman"/>
          <w:i/>
          <w:sz w:val="28"/>
          <w:szCs w:val="28"/>
          <w:lang w:eastAsia="ar-SA"/>
        </w:rPr>
        <w:t>градусов</w:t>
      </w:r>
      <w:r w:rsidRPr="00A77AE4">
        <w:rPr>
          <w:rFonts w:ascii="Times New Roman" w:hAnsi="Times New Roman"/>
          <w:i/>
          <w:sz w:val="28"/>
          <w:szCs w:val="28"/>
          <w:lang w:val="en-US" w:eastAsia="ar-SA"/>
        </w:rPr>
        <w:t>, Grand battement jete.</w:t>
      </w:r>
    </w:p>
    <w:p w:rsidR="00A77AE4" w:rsidRPr="00A77AE4" w:rsidRDefault="00A77AE4" w:rsidP="001F729F">
      <w:pPr>
        <w:numPr>
          <w:ilvl w:val="0"/>
          <w:numId w:val="23"/>
        </w:numPr>
        <w:suppressAutoHyphens/>
        <w:spacing w:after="0" w:line="240" w:lineRule="auto"/>
        <w:contextualSpacing/>
        <w:jc w:val="both"/>
        <w:rPr>
          <w:rFonts w:ascii="Times New Roman" w:hAnsi="Times New Roman"/>
          <w:b/>
          <w:sz w:val="28"/>
          <w:szCs w:val="28"/>
          <w:lang w:eastAsia="ar-SA"/>
        </w:rPr>
      </w:pPr>
      <w:r w:rsidRPr="00A77AE4">
        <w:rPr>
          <w:rFonts w:ascii="Times New Roman" w:hAnsi="Times New Roman"/>
          <w:sz w:val="28"/>
          <w:szCs w:val="28"/>
          <w:lang w:val="tt-RU" w:eastAsia="ar-SA"/>
        </w:rPr>
        <w:t xml:space="preserve">Практика: </w:t>
      </w:r>
      <w:r w:rsidRPr="00A77AE4">
        <w:rPr>
          <w:rFonts w:ascii="Times New Roman" w:hAnsi="Times New Roman"/>
          <w:i/>
          <w:sz w:val="28"/>
          <w:szCs w:val="28"/>
          <w:lang w:val="en-US" w:eastAsia="ar-SA"/>
        </w:rPr>
        <w:t>Demi</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plie</w:t>
      </w:r>
      <w:r w:rsidRPr="00A77AE4">
        <w:rPr>
          <w:rFonts w:ascii="Times New Roman" w:hAnsi="Times New Roman"/>
          <w:sz w:val="28"/>
          <w:szCs w:val="28"/>
          <w:lang w:eastAsia="ar-SA"/>
        </w:rPr>
        <w:t xml:space="preserve"> </w:t>
      </w:r>
      <w:r w:rsidRPr="00A77AE4">
        <w:rPr>
          <w:rFonts w:ascii="Times New Roman" w:hAnsi="Times New Roman"/>
          <w:i/>
          <w:sz w:val="28"/>
          <w:szCs w:val="28"/>
          <w:lang w:eastAsia="ar-SA"/>
        </w:rPr>
        <w:t xml:space="preserve">и </w:t>
      </w:r>
      <w:r w:rsidRPr="00A77AE4">
        <w:rPr>
          <w:rFonts w:ascii="Times New Roman" w:hAnsi="Times New Roman"/>
          <w:i/>
          <w:sz w:val="28"/>
          <w:szCs w:val="28"/>
          <w:lang w:val="en-US" w:eastAsia="ar-SA"/>
        </w:rPr>
        <w:t>grand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plie</w:t>
      </w:r>
      <w:r w:rsidRPr="00A77AE4">
        <w:rPr>
          <w:rFonts w:ascii="Times New Roman" w:hAnsi="Times New Roman"/>
          <w:sz w:val="28"/>
          <w:szCs w:val="28"/>
          <w:lang w:eastAsia="ar-SA"/>
        </w:rPr>
        <w:t xml:space="preserve"> по </w:t>
      </w:r>
      <w:r w:rsidRPr="00A77AE4">
        <w:rPr>
          <w:rFonts w:ascii="Times New Roman" w:hAnsi="Times New Roman"/>
          <w:i/>
          <w:sz w:val="28"/>
          <w:szCs w:val="28"/>
          <w:lang w:val="en-US" w:eastAsia="ar-SA"/>
        </w:rPr>
        <w:t>I</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II</w:t>
      </w:r>
      <w:r w:rsidRPr="00A77AE4">
        <w:rPr>
          <w:rFonts w:ascii="Times New Roman" w:hAnsi="Times New Roman"/>
          <w:i/>
          <w:sz w:val="28"/>
          <w:szCs w:val="28"/>
          <w:lang w:eastAsia="ar-SA"/>
        </w:rPr>
        <w:t xml:space="preserve"> и </w:t>
      </w:r>
      <w:r w:rsidRPr="00A77AE4">
        <w:rPr>
          <w:rFonts w:ascii="Times New Roman" w:hAnsi="Times New Roman"/>
          <w:i/>
          <w:sz w:val="28"/>
          <w:szCs w:val="28"/>
          <w:lang w:val="en-US" w:eastAsia="ar-SA"/>
        </w:rPr>
        <w:t>V</w:t>
      </w:r>
      <w:r w:rsidRPr="00A77AE4">
        <w:rPr>
          <w:rFonts w:ascii="Times New Roman" w:hAnsi="Times New Roman"/>
          <w:sz w:val="28"/>
          <w:szCs w:val="28"/>
          <w:lang w:eastAsia="ar-SA"/>
        </w:rPr>
        <w:t xml:space="preserve"> позициям. Выполняется одной рукой за станок. Комбинируется с другими движениями. Уметь правильно выполнять движение. Уметь выполнять движение в сочетании с другими </w:t>
      </w:r>
      <w:r w:rsidRPr="00A77AE4">
        <w:rPr>
          <w:rFonts w:ascii="Times New Roman" w:hAnsi="Times New Roman"/>
          <w:sz w:val="28"/>
          <w:szCs w:val="28"/>
          <w:lang w:eastAsia="ar-SA"/>
        </w:rPr>
        <w:lastRenderedPageBreak/>
        <w:t xml:space="preserve">движениями. Уметь напрягать нужные мышцы.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tendu</w:t>
      </w:r>
      <w:r w:rsidRPr="00A77AE4">
        <w:rPr>
          <w:rFonts w:ascii="Times New Roman" w:hAnsi="Times New Roman"/>
          <w:i/>
          <w:sz w:val="28"/>
          <w:szCs w:val="28"/>
          <w:lang w:val="tt-RU" w:eastAsia="ar-SA"/>
        </w:rPr>
        <w:t>.</w:t>
      </w:r>
      <w:r w:rsidRPr="00A77AE4">
        <w:rPr>
          <w:rFonts w:ascii="Times New Roman" w:hAnsi="Times New Roman"/>
          <w:b/>
          <w:sz w:val="28"/>
          <w:szCs w:val="28"/>
          <w:lang w:val="tt-RU" w:eastAsia="ar-SA"/>
        </w:rPr>
        <w:t xml:space="preserve"> </w:t>
      </w:r>
      <w:r w:rsidRPr="00A77AE4">
        <w:rPr>
          <w:rFonts w:ascii="Times New Roman" w:hAnsi="Times New Roman"/>
          <w:sz w:val="28"/>
          <w:szCs w:val="28"/>
          <w:lang w:eastAsia="ar-SA"/>
        </w:rPr>
        <w:t xml:space="preserve">Приведение ноги с яркой работой стопы. Выполняется в комбинации с другими движениями. Уметь методично верно, на мышцах исполнить движение. Уметь правильно координировать свои движения. </w:t>
      </w:r>
      <w:r w:rsidRPr="00A77AE4">
        <w:rPr>
          <w:rFonts w:ascii="Times New Roman" w:hAnsi="Times New Roman"/>
          <w:sz w:val="28"/>
          <w:szCs w:val="28"/>
          <w:lang w:val="en-US" w:eastAsia="ar-SA"/>
        </w:rPr>
        <w:t>Battement</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tendu</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jet</w:t>
      </w:r>
      <w:r w:rsidRPr="00A77AE4">
        <w:rPr>
          <w:rFonts w:ascii="Times New Roman" w:hAnsi="Times New Roman"/>
          <w:sz w:val="28"/>
          <w:szCs w:val="28"/>
          <w:lang w:val="tt-RU" w:eastAsia="ar-SA"/>
        </w:rPr>
        <w:t>e.</w:t>
      </w:r>
      <w:r w:rsidRPr="00A77AE4">
        <w:rPr>
          <w:rFonts w:ascii="Times New Roman" w:hAnsi="Times New Roman"/>
          <w:b/>
          <w:sz w:val="28"/>
          <w:szCs w:val="28"/>
          <w:lang w:val="tt-RU" w:eastAsia="ar-SA"/>
        </w:rPr>
        <w:t xml:space="preserve"> </w:t>
      </w:r>
      <w:r w:rsidRPr="00A77AE4">
        <w:rPr>
          <w:rFonts w:ascii="Times New Roman" w:hAnsi="Times New Roman"/>
          <w:sz w:val="28"/>
          <w:szCs w:val="28"/>
          <w:lang w:eastAsia="ar-SA"/>
        </w:rPr>
        <w:t xml:space="preserve">Исполняется одной рукой за станок по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позиции. Комбинируется с другими движениями. Уметь выполнить резкий точный бросок ноги на 45 градусов. Уметь координировать свои движения, при сочетании с другими движениями.</w:t>
      </w:r>
      <w:r w:rsidRPr="00A77AE4">
        <w:rPr>
          <w:rFonts w:ascii="Times New Roman" w:hAnsi="Times New Roman"/>
          <w:sz w:val="28"/>
          <w:szCs w:val="28"/>
          <w:lang w:val="tt-RU" w:eastAsia="ar-SA"/>
        </w:rPr>
        <w:t xml:space="preserve">   </w:t>
      </w:r>
      <w:r w:rsidRPr="00A77AE4">
        <w:rPr>
          <w:rFonts w:ascii="Times New Roman" w:hAnsi="Times New Roman"/>
          <w:i/>
          <w:sz w:val="28"/>
          <w:szCs w:val="28"/>
          <w:lang w:val="en-US" w:eastAsia="ar-SA"/>
        </w:rPr>
        <w:t>Rond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jambe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par</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terr</w:t>
      </w:r>
      <w:r w:rsidRPr="00A77AE4">
        <w:rPr>
          <w:rFonts w:ascii="Times New Roman" w:hAnsi="Times New Roman"/>
          <w:i/>
          <w:sz w:val="28"/>
          <w:szCs w:val="28"/>
          <w:lang w:val="tt-RU" w:eastAsia="ar-SA"/>
        </w:rPr>
        <w:t>e</w:t>
      </w:r>
      <w:r w:rsidRPr="00A77AE4">
        <w:rPr>
          <w:rFonts w:ascii="Times New Roman" w:hAnsi="Times New Roman"/>
          <w:b/>
          <w:i/>
          <w:sz w:val="28"/>
          <w:szCs w:val="28"/>
          <w:lang w:val="tt-RU" w:eastAsia="ar-SA"/>
        </w:rPr>
        <w:t>.</w:t>
      </w:r>
      <w:r w:rsidRPr="00A77AE4">
        <w:rPr>
          <w:rFonts w:ascii="Times New Roman" w:hAnsi="Times New Roman"/>
          <w:b/>
          <w:sz w:val="28"/>
          <w:szCs w:val="28"/>
          <w:lang w:val="tt-RU" w:eastAsia="ar-SA"/>
        </w:rPr>
        <w:t xml:space="preserve"> </w:t>
      </w:r>
      <w:r w:rsidRPr="00A77AE4">
        <w:rPr>
          <w:rFonts w:ascii="Times New Roman" w:hAnsi="Times New Roman"/>
          <w:sz w:val="28"/>
          <w:szCs w:val="28"/>
          <w:lang w:eastAsia="ar-SA"/>
        </w:rPr>
        <w:t>Исполняется одной рукой за станок.Увеличивается темп выполнения движения. Исполняется в комбинации. Уметь плавно без остановки переводить ногу по кругу в заданное направление. Уметь выполнять комбинацию заданную педагогом.</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Pass</w:t>
      </w:r>
      <w:r w:rsidRPr="00A77AE4">
        <w:rPr>
          <w:rFonts w:ascii="Times New Roman" w:hAnsi="Times New Roman"/>
          <w:i/>
          <w:sz w:val="28"/>
          <w:szCs w:val="28"/>
          <w:lang w:eastAsia="ar-SA"/>
        </w:rPr>
        <w:t>é</w:t>
      </w:r>
      <w:r w:rsidRPr="00A77AE4">
        <w:rPr>
          <w:rFonts w:ascii="Times New Roman" w:hAnsi="Times New Roman"/>
          <w:sz w:val="28"/>
          <w:szCs w:val="28"/>
          <w:lang w:eastAsia="ar-SA"/>
        </w:rPr>
        <w:t xml:space="preserve"> по опорной ноге. Выполняется у станка в комбинациях. Уметь правильно в выворотном положении поднять опорную ногу с согнутым коленом и опустить в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позицию. Уметь напрягать нужные мышцы.</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Battemen</w:t>
      </w:r>
      <w:r w:rsidRPr="00A77AE4">
        <w:rPr>
          <w:rFonts w:ascii="Times New Roman" w:hAnsi="Times New Roman"/>
          <w:i/>
          <w:sz w:val="28"/>
          <w:szCs w:val="28"/>
          <w:lang w:val="tt-RU" w:eastAsia="ar-SA"/>
        </w:rPr>
        <w:t xml:space="preserve">t </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fondu</w:t>
      </w:r>
      <w:r w:rsidRPr="00A77AE4">
        <w:rPr>
          <w:rFonts w:ascii="Times New Roman" w:hAnsi="Times New Roman"/>
          <w:b/>
          <w:i/>
          <w:sz w:val="28"/>
          <w:szCs w:val="28"/>
          <w:lang w:val="tt-RU" w:eastAsia="ar-SA"/>
        </w:rPr>
        <w:t>.</w:t>
      </w:r>
      <w:r w:rsidRPr="00A77AE4">
        <w:rPr>
          <w:rFonts w:ascii="Times New Roman" w:hAnsi="Times New Roman"/>
          <w:b/>
          <w:sz w:val="28"/>
          <w:szCs w:val="28"/>
          <w:lang w:val="tt-RU" w:eastAsia="ar-SA"/>
        </w:rPr>
        <w:t xml:space="preserve"> </w:t>
      </w:r>
      <w:r w:rsidRPr="00A77AE4">
        <w:rPr>
          <w:rFonts w:ascii="Times New Roman" w:hAnsi="Times New Roman"/>
          <w:sz w:val="28"/>
          <w:szCs w:val="28"/>
          <w:lang w:eastAsia="ar-SA"/>
        </w:rPr>
        <w:t xml:space="preserve">Выполняется одной рукой за станок. Перед движением  выполняется </w:t>
      </w:r>
      <w:r w:rsidRPr="00A77AE4">
        <w:rPr>
          <w:rFonts w:ascii="Times New Roman" w:hAnsi="Times New Roman"/>
          <w:sz w:val="28"/>
          <w:szCs w:val="28"/>
          <w:lang w:val="en-US" w:eastAsia="ar-SA"/>
        </w:rPr>
        <w:t>preparation</w:t>
      </w:r>
      <w:r w:rsidRPr="00A77AE4">
        <w:rPr>
          <w:rFonts w:ascii="Times New Roman" w:hAnsi="Times New Roman"/>
          <w:sz w:val="28"/>
          <w:szCs w:val="28"/>
          <w:lang w:eastAsia="ar-SA"/>
        </w:rPr>
        <w:t>. Выполняется в комбинациях. Уметь одновременно сгибать и разгибать обе ноги (опорную и рабочую). Добиваться четкого исполнения движения. Уметь выполнять движение музыкально верно.</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frappe</w:t>
      </w:r>
      <w:r w:rsidRPr="00A77AE4">
        <w:rPr>
          <w:rFonts w:ascii="Times New Roman" w:hAnsi="Times New Roman"/>
          <w:i/>
          <w:sz w:val="28"/>
          <w:szCs w:val="28"/>
          <w:lang w:val="tt-RU" w:eastAsia="ar-SA"/>
        </w:rPr>
        <w:t>.</w:t>
      </w:r>
      <w:r w:rsidRPr="00A77AE4">
        <w:rPr>
          <w:rFonts w:ascii="Times New Roman" w:hAnsi="Times New Roman"/>
          <w:sz w:val="28"/>
          <w:szCs w:val="28"/>
          <w:lang w:val="tt-RU" w:eastAsia="ar-SA"/>
        </w:rPr>
        <w:t xml:space="preserve"> </w:t>
      </w:r>
      <w:r w:rsidRPr="00A77AE4">
        <w:rPr>
          <w:rFonts w:ascii="Times New Roman" w:hAnsi="Times New Roman"/>
          <w:sz w:val="28"/>
          <w:szCs w:val="28"/>
          <w:lang w:eastAsia="ar-SA"/>
        </w:rPr>
        <w:t xml:space="preserve">Выполняется одной рукой за станок вперед, в сторону, назад. Выполняется в комбинациях. Уметь резко и четко выполнить удар рабочей ноги по опорной. Уметь показать точное положение </w:t>
      </w:r>
      <w:r w:rsidRPr="00A77AE4">
        <w:rPr>
          <w:rFonts w:ascii="Times New Roman" w:hAnsi="Times New Roman"/>
          <w:sz w:val="28"/>
          <w:szCs w:val="28"/>
          <w:lang w:val="en-US" w:eastAsia="ar-SA"/>
        </w:rPr>
        <w:t>sur</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le</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cou</w:t>
      </w:r>
      <w:r w:rsidRPr="00A77AE4">
        <w:rPr>
          <w:rFonts w:ascii="Times New Roman" w:hAnsi="Times New Roman"/>
          <w:sz w:val="28"/>
          <w:szCs w:val="28"/>
          <w:lang w:eastAsia="ar-SA"/>
        </w:rPr>
        <w:t>-</w:t>
      </w:r>
      <w:r w:rsidRPr="00A77AE4">
        <w:rPr>
          <w:rFonts w:ascii="Times New Roman" w:hAnsi="Times New Roman"/>
          <w:sz w:val="28"/>
          <w:szCs w:val="28"/>
          <w:lang w:val="en-US" w:eastAsia="ar-SA"/>
        </w:rPr>
        <w:t>de</w:t>
      </w:r>
      <w:r w:rsidRPr="00A77AE4">
        <w:rPr>
          <w:rFonts w:ascii="Times New Roman" w:hAnsi="Times New Roman"/>
          <w:sz w:val="28"/>
          <w:szCs w:val="28"/>
          <w:lang w:eastAsia="ar-SA"/>
        </w:rPr>
        <w:t>-</w:t>
      </w:r>
      <w:r w:rsidRPr="00A77AE4">
        <w:rPr>
          <w:rFonts w:ascii="Times New Roman" w:hAnsi="Times New Roman"/>
          <w:sz w:val="28"/>
          <w:szCs w:val="28"/>
          <w:lang w:val="en-US" w:eastAsia="ar-SA"/>
        </w:rPr>
        <w:t>pied</w:t>
      </w:r>
      <w:r w:rsidRPr="00A77AE4">
        <w:rPr>
          <w:rFonts w:ascii="Times New Roman" w:hAnsi="Times New Roman"/>
          <w:sz w:val="28"/>
          <w:szCs w:val="28"/>
          <w:lang w:eastAsia="ar-SA"/>
        </w:rPr>
        <w:t xml:space="preserve"> (основное и условное назад). </w:t>
      </w:r>
      <w:r w:rsidRPr="00A77AE4">
        <w:rPr>
          <w:rFonts w:ascii="Times New Roman" w:hAnsi="Times New Roman"/>
          <w:i/>
          <w:sz w:val="28"/>
          <w:szCs w:val="28"/>
          <w:lang w:val="en-US" w:eastAsia="ar-SA"/>
        </w:rPr>
        <w:t>Petit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Разучивается лицом к станку. Нога открывается в сторону, не до конца разгибая колено, меняется положение </w:t>
      </w:r>
      <w:r w:rsidRPr="00A77AE4">
        <w:rPr>
          <w:rFonts w:ascii="Times New Roman" w:hAnsi="Times New Roman"/>
          <w:sz w:val="28"/>
          <w:szCs w:val="28"/>
          <w:lang w:val="en-US" w:eastAsia="ar-SA"/>
        </w:rPr>
        <w:t>sur</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le</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cou</w:t>
      </w:r>
      <w:r w:rsidRPr="00A77AE4">
        <w:rPr>
          <w:rFonts w:ascii="Times New Roman" w:hAnsi="Times New Roman"/>
          <w:sz w:val="28"/>
          <w:szCs w:val="28"/>
          <w:lang w:eastAsia="ar-SA"/>
        </w:rPr>
        <w:t>-</w:t>
      </w:r>
      <w:r w:rsidRPr="00A77AE4">
        <w:rPr>
          <w:rFonts w:ascii="Times New Roman" w:hAnsi="Times New Roman"/>
          <w:sz w:val="28"/>
          <w:szCs w:val="28"/>
          <w:lang w:val="en-US" w:eastAsia="ar-SA"/>
        </w:rPr>
        <w:t>de</w:t>
      </w:r>
      <w:r w:rsidRPr="00A77AE4">
        <w:rPr>
          <w:rFonts w:ascii="Times New Roman" w:hAnsi="Times New Roman"/>
          <w:sz w:val="28"/>
          <w:szCs w:val="28"/>
          <w:lang w:eastAsia="ar-SA"/>
        </w:rPr>
        <w:t>-</w:t>
      </w:r>
      <w:r w:rsidRPr="00A77AE4">
        <w:rPr>
          <w:rFonts w:ascii="Times New Roman" w:hAnsi="Times New Roman"/>
          <w:sz w:val="28"/>
          <w:szCs w:val="28"/>
          <w:lang w:val="en-US" w:eastAsia="ar-SA"/>
        </w:rPr>
        <w:t>pied</w:t>
      </w:r>
      <w:r w:rsidRPr="00A77AE4">
        <w:rPr>
          <w:rFonts w:ascii="Times New Roman" w:hAnsi="Times New Roman"/>
          <w:sz w:val="28"/>
          <w:szCs w:val="28"/>
          <w:lang w:eastAsia="ar-SA"/>
        </w:rPr>
        <w:t xml:space="preserve"> (основное и условное назад). Уметь держать колено в сторону на заданной высоте. Уметь четко показать положение </w:t>
      </w:r>
      <w:r w:rsidRPr="00A77AE4">
        <w:rPr>
          <w:rFonts w:ascii="Times New Roman" w:hAnsi="Times New Roman"/>
          <w:sz w:val="28"/>
          <w:szCs w:val="28"/>
          <w:lang w:val="en-US" w:eastAsia="ar-SA"/>
        </w:rPr>
        <w:t>sur</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le</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cou</w:t>
      </w:r>
      <w:r w:rsidRPr="00A77AE4">
        <w:rPr>
          <w:rFonts w:ascii="Times New Roman" w:hAnsi="Times New Roman"/>
          <w:sz w:val="28"/>
          <w:szCs w:val="28"/>
          <w:lang w:eastAsia="ar-SA"/>
        </w:rPr>
        <w:t>-</w:t>
      </w:r>
      <w:r w:rsidRPr="00A77AE4">
        <w:rPr>
          <w:rFonts w:ascii="Times New Roman" w:hAnsi="Times New Roman"/>
          <w:sz w:val="28"/>
          <w:szCs w:val="28"/>
          <w:lang w:val="en-US" w:eastAsia="ar-SA"/>
        </w:rPr>
        <w:t>de</w:t>
      </w:r>
      <w:r w:rsidRPr="00A77AE4">
        <w:rPr>
          <w:rFonts w:ascii="Times New Roman" w:hAnsi="Times New Roman"/>
          <w:sz w:val="28"/>
          <w:szCs w:val="28"/>
          <w:lang w:eastAsia="ar-SA"/>
        </w:rPr>
        <w:t>-</w:t>
      </w:r>
      <w:r w:rsidRPr="00A77AE4">
        <w:rPr>
          <w:rFonts w:ascii="Times New Roman" w:hAnsi="Times New Roman"/>
          <w:sz w:val="28"/>
          <w:szCs w:val="28"/>
          <w:lang w:val="en-US" w:eastAsia="ar-SA"/>
        </w:rPr>
        <w:t>pied</w:t>
      </w:r>
      <w:r w:rsidRPr="00A77AE4">
        <w:rPr>
          <w:rFonts w:ascii="Times New Roman" w:hAnsi="Times New Roman"/>
          <w:sz w:val="28"/>
          <w:szCs w:val="28"/>
          <w:lang w:eastAsia="ar-SA"/>
        </w:rPr>
        <w:t xml:space="preserve"> основное и условное назад. Уметь выполнять движение быстро и четко под музыку.</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Rond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jamb</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en</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lair</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Разучивается лицом к станку. Перед движением выполнить </w:t>
      </w:r>
      <w:r w:rsidRPr="00A77AE4">
        <w:rPr>
          <w:rFonts w:ascii="Times New Roman" w:hAnsi="Times New Roman"/>
          <w:sz w:val="28"/>
          <w:szCs w:val="28"/>
          <w:lang w:val="en-US" w:eastAsia="ar-SA"/>
        </w:rPr>
        <w:t>preparation</w:t>
      </w:r>
      <w:r w:rsidRPr="00A77AE4">
        <w:rPr>
          <w:rFonts w:ascii="Times New Roman" w:hAnsi="Times New Roman"/>
          <w:sz w:val="28"/>
          <w:szCs w:val="28"/>
          <w:lang w:eastAsia="ar-SA"/>
        </w:rPr>
        <w:t xml:space="preserve"> : открыть рабочую ногу в сторону на 60 градусов. Затем выполнить овал ногой, касаясь носком стопы икроножную мышцу, не понижая уровень высоты колена. Выполнить </w:t>
      </w:r>
      <w:r w:rsidRPr="00A77AE4">
        <w:rPr>
          <w:rFonts w:ascii="Times New Roman" w:hAnsi="Times New Roman"/>
          <w:sz w:val="28"/>
          <w:szCs w:val="28"/>
          <w:lang w:val="en-US" w:eastAsia="ar-SA"/>
        </w:rPr>
        <w:t>en</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dedans</w:t>
      </w:r>
      <w:r w:rsidRPr="00A77AE4">
        <w:rPr>
          <w:rFonts w:ascii="Times New Roman" w:hAnsi="Times New Roman"/>
          <w:sz w:val="28"/>
          <w:szCs w:val="28"/>
          <w:lang w:eastAsia="ar-SA"/>
        </w:rPr>
        <w:t xml:space="preserve"> и </w:t>
      </w:r>
      <w:r w:rsidRPr="00A77AE4">
        <w:rPr>
          <w:rFonts w:ascii="Times New Roman" w:hAnsi="Times New Roman"/>
          <w:sz w:val="28"/>
          <w:szCs w:val="28"/>
          <w:lang w:val="en-US" w:eastAsia="ar-SA"/>
        </w:rPr>
        <w:t>en</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dehors</w:t>
      </w:r>
      <w:r w:rsidRPr="00A77AE4">
        <w:rPr>
          <w:rFonts w:ascii="Times New Roman" w:hAnsi="Times New Roman"/>
          <w:sz w:val="28"/>
          <w:szCs w:val="28"/>
          <w:lang w:eastAsia="ar-SA"/>
        </w:rPr>
        <w:t>. Уметь держать ногу на заданной высоте. Уметь напрягать нужные мышцы. Уметь выполнять движение музыкально верно.</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developpe</w:t>
      </w:r>
      <w:r w:rsidRPr="00A77AE4">
        <w:rPr>
          <w:rFonts w:ascii="Times New Roman" w:hAnsi="Times New Roman"/>
          <w:i/>
          <w:sz w:val="28"/>
          <w:szCs w:val="28"/>
          <w:lang w:val="tt-RU" w:eastAsia="ar-SA"/>
        </w:rPr>
        <w:t>.</w:t>
      </w:r>
      <w:r w:rsidRPr="00A77AE4">
        <w:rPr>
          <w:rFonts w:ascii="Times New Roman" w:hAnsi="Times New Roman"/>
          <w:sz w:val="28"/>
          <w:szCs w:val="28"/>
          <w:lang w:val="tt-RU" w:eastAsia="ar-SA"/>
        </w:rPr>
        <w:t xml:space="preserve"> </w:t>
      </w:r>
      <w:r w:rsidRPr="00A77AE4">
        <w:rPr>
          <w:rFonts w:ascii="Times New Roman" w:hAnsi="Times New Roman"/>
          <w:sz w:val="28"/>
          <w:szCs w:val="28"/>
          <w:lang w:eastAsia="ar-SA"/>
        </w:rPr>
        <w:t xml:space="preserve">Одной рукой за станок по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позиции. Комбинируется с </w:t>
      </w:r>
      <w:r w:rsidRPr="00A77AE4">
        <w:rPr>
          <w:rFonts w:ascii="Times New Roman" w:hAnsi="Times New Roman"/>
          <w:sz w:val="28"/>
          <w:szCs w:val="28"/>
          <w:lang w:val="en-US" w:eastAsia="ar-SA"/>
        </w:rPr>
        <w:t>battement</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releve</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lent</w:t>
      </w:r>
      <w:r w:rsidRPr="00A77AE4">
        <w:rPr>
          <w:rFonts w:ascii="Times New Roman" w:hAnsi="Times New Roman"/>
          <w:sz w:val="28"/>
          <w:szCs w:val="28"/>
          <w:lang w:eastAsia="ar-SA"/>
        </w:rPr>
        <w:t xml:space="preserve">. Уметь выполнить высокий бросок ноги на 90 градусов и выше. Уметь опускать рабочую ногу сдержанно. Уметь держать корпус ровно, не реагируя на движение ноги.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releve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lent</w:t>
      </w:r>
      <w:r w:rsidRPr="00A77AE4">
        <w:rPr>
          <w:rFonts w:ascii="Times New Roman" w:hAnsi="Times New Roman"/>
          <w:i/>
          <w:sz w:val="28"/>
          <w:szCs w:val="28"/>
          <w:lang w:eastAsia="ar-SA"/>
        </w:rPr>
        <w:t xml:space="preserve"> на 90 градусов.</w:t>
      </w:r>
      <w:r w:rsidRPr="00A77AE4">
        <w:rPr>
          <w:rFonts w:ascii="Times New Roman" w:hAnsi="Times New Roman"/>
          <w:sz w:val="28"/>
          <w:szCs w:val="28"/>
          <w:lang w:eastAsia="ar-SA"/>
        </w:rPr>
        <w:t xml:space="preserve"> Изучается одной рукой за станок по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позиции. Медленное поднятие ноги  на 90 градусов. Уметь медленно поднимать ногу на 90 градусов, напрягая мышцы опорной и рабочей ноги. Уметь держать ногу на заданной высоте. Уметь держать корпус ровно неподвижно.</w:t>
      </w:r>
      <w:r w:rsidRPr="00A77AE4">
        <w:rPr>
          <w:rFonts w:ascii="Times New Roman" w:hAnsi="Times New Roman"/>
          <w:b/>
          <w:sz w:val="28"/>
          <w:szCs w:val="28"/>
          <w:lang w:eastAsia="ar-SA"/>
        </w:rPr>
        <w:t xml:space="preserve"> </w:t>
      </w:r>
      <w:r w:rsidRPr="00A77AE4">
        <w:rPr>
          <w:rFonts w:ascii="Times New Roman" w:hAnsi="Times New Roman"/>
          <w:i/>
          <w:sz w:val="28"/>
          <w:szCs w:val="28"/>
          <w:lang w:val="en-US" w:eastAsia="ar-SA"/>
        </w:rPr>
        <w:t>Grand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jete</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Выполняется одной рукой за станок по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позиции. Комбинируется с другими движениями. Уметь выполнить высокий бросок ноги на 90 градусов и выше. Уметь опускать рабочую ногу сдержанно. Уметь держать корпус ровно, не реагируя на движение ноги.   </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3. Экзерсис на середине зала  </w:t>
      </w:r>
    </w:p>
    <w:p w:rsidR="00A77AE4" w:rsidRPr="00A77AE4" w:rsidRDefault="00A77AE4" w:rsidP="001F729F">
      <w:pPr>
        <w:numPr>
          <w:ilvl w:val="0"/>
          <w:numId w:val="30"/>
        </w:numPr>
        <w:suppressAutoHyphens/>
        <w:spacing w:after="0" w:line="240" w:lineRule="auto"/>
        <w:contextualSpacing/>
        <w:jc w:val="both"/>
        <w:rPr>
          <w:rFonts w:ascii="Times New Roman" w:hAnsi="Times New Roman"/>
          <w:b/>
          <w:sz w:val="28"/>
          <w:szCs w:val="28"/>
          <w:lang w:eastAsia="ar-SA"/>
        </w:rPr>
      </w:pPr>
      <w:r w:rsidRPr="00A77AE4">
        <w:rPr>
          <w:rFonts w:ascii="Times New Roman" w:hAnsi="Times New Roman"/>
          <w:sz w:val="28"/>
          <w:szCs w:val="28"/>
          <w:lang w:val="tt-RU" w:eastAsia="ar-SA"/>
        </w:rPr>
        <w:lastRenderedPageBreak/>
        <w:t xml:space="preserve">Теория. Понятия </w:t>
      </w:r>
      <w:r w:rsidRPr="00A77AE4">
        <w:rPr>
          <w:rFonts w:ascii="Times New Roman" w:hAnsi="Times New Roman"/>
          <w:i/>
          <w:sz w:val="28"/>
          <w:szCs w:val="28"/>
          <w:lang w:val="tt-RU" w:eastAsia="ar-SA"/>
        </w:rPr>
        <w:t>I и II port de bras, III Port de bras, Arabesque III и IV, Attitude,</w:t>
      </w:r>
      <w:r w:rsidRPr="00A77AE4">
        <w:rPr>
          <w:rFonts w:ascii="Times New Roman" w:hAnsi="Times New Roman"/>
          <w:b/>
          <w:sz w:val="28"/>
          <w:szCs w:val="28"/>
          <w:lang w:val="tt-RU" w:eastAsia="ar-SA"/>
        </w:rPr>
        <w:t xml:space="preserve"> </w:t>
      </w:r>
      <w:r w:rsidRPr="00A77AE4">
        <w:rPr>
          <w:rFonts w:ascii="Times New Roman" w:hAnsi="Times New Roman"/>
          <w:i/>
          <w:sz w:val="28"/>
          <w:szCs w:val="28"/>
          <w:lang w:val="tt-RU" w:eastAsia="ar-SA"/>
        </w:rPr>
        <w:t>Pas de bourree, Tour chaine.</w:t>
      </w:r>
      <w:r w:rsidRPr="00A77AE4">
        <w:rPr>
          <w:rFonts w:ascii="Times New Roman" w:hAnsi="Times New Roman"/>
          <w:sz w:val="28"/>
          <w:szCs w:val="28"/>
          <w:lang w:val="tt-RU" w:eastAsia="ar-SA"/>
        </w:rPr>
        <w:t xml:space="preserve"> </w:t>
      </w:r>
      <w:r w:rsidRPr="00A77AE4">
        <w:rPr>
          <w:rFonts w:ascii="Times New Roman" w:hAnsi="Times New Roman"/>
          <w:i/>
          <w:sz w:val="28"/>
          <w:szCs w:val="28"/>
          <w:lang w:val="tt-RU" w:eastAsia="ar-SA"/>
        </w:rPr>
        <w:t xml:space="preserve"> </w:t>
      </w:r>
      <w:r w:rsidRPr="00A77AE4">
        <w:rPr>
          <w:rFonts w:ascii="Times New Roman" w:hAnsi="Times New Roman"/>
          <w:sz w:val="28"/>
          <w:szCs w:val="28"/>
          <w:lang w:val="tt-RU" w:eastAsia="ar-SA"/>
        </w:rPr>
        <w:t xml:space="preserve">Знать отличие между </w:t>
      </w:r>
      <w:r w:rsidRPr="00A77AE4">
        <w:rPr>
          <w:rFonts w:ascii="Times New Roman" w:hAnsi="Times New Roman"/>
          <w:i/>
          <w:sz w:val="28"/>
          <w:szCs w:val="28"/>
          <w:lang w:val="tt-RU" w:eastAsia="ar-SA"/>
        </w:rPr>
        <w:t>pas de bourree</w:t>
      </w:r>
      <w:r w:rsidRPr="00A77AE4">
        <w:rPr>
          <w:rFonts w:ascii="Times New Roman" w:hAnsi="Times New Roman"/>
          <w:sz w:val="28"/>
          <w:szCs w:val="28"/>
          <w:lang w:val="tt-RU" w:eastAsia="ar-SA"/>
        </w:rPr>
        <w:t xml:space="preserve"> с переменой ног и без перемены ног. Знать правила и последовательность исполнения движений. </w:t>
      </w:r>
      <w:r w:rsidRPr="00A77AE4">
        <w:rPr>
          <w:rFonts w:ascii="Times New Roman" w:hAnsi="Times New Roman"/>
          <w:sz w:val="28"/>
          <w:szCs w:val="28"/>
          <w:lang w:eastAsia="ar-SA"/>
        </w:rPr>
        <w:t>Знать сколько всего существует поз в классическом танце.</w:t>
      </w:r>
    </w:p>
    <w:p w:rsidR="00A77AE4" w:rsidRPr="00A77AE4" w:rsidRDefault="00A77AE4" w:rsidP="001F729F">
      <w:pPr>
        <w:numPr>
          <w:ilvl w:val="0"/>
          <w:numId w:val="30"/>
        </w:numPr>
        <w:suppressAutoHyphens/>
        <w:spacing w:after="0" w:line="240" w:lineRule="auto"/>
        <w:contextualSpacing/>
        <w:jc w:val="both"/>
        <w:rPr>
          <w:rFonts w:ascii="Times New Roman" w:hAnsi="Times New Roman"/>
          <w:b/>
          <w:sz w:val="28"/>
          <w:szCs w:val="28"/>
          <w:lang w:eastAsia="ar-SA"/>
        </w:rPr>
      </w:pPr>
      <w:r w:rsidRPr="00A77AE4">
        <w:rPr>
          <w:rFonts w:ascii="Times New Roman" w:hAnsi="Times New Roman"/>
          <w:sz w:val="28"/>
          <w:szCs w:val="28"/>
          <w:lang w:val="tt-RU" w:eastAsia="ar-SA"/>
        </w:rPr>
        <w:t xml:space="preserve">Практика.  Освоение элементов экзерсиса. </w:t>
      </w:r>
      <w:r w:rsidRPr="00A77AE4">
        <w:rPr>
          <w:rFonts w:ascii="Times New Roman" w:hAnsi="Times New Roman"/>
          <w:i/>
          <w:sz w:val="28"/>
          <w:szCs w:val="28"/>
          <w:lang w:val="en-US" w:eastAsia="ar-SA"/>
        </w:rPr>
        <w:t>I</w:t>
      </w:r>
      <w:r w:rsidRPr="00A77AE4">
        <w:rPr>
          <w:rFonts w:ascii="Times New Roman" w:hAnsi="Times New Roman"/>
          <w:i/>
          <w:sz w:val="28"/>
          <w:szCs w:val="28"/>
          <w:lang w:eastAsia="ar-SA"/>
        </w:rPr>
        <w:t xml:space="preserve"> и </w:t>
      </w:r>
      <w:r w:rsidRPr="00A77AE4">
        <w:rPr>
          <w:rFonts w:ascii="Times New Roman" w:hAnsi="Times New Roman"/>
          <w:i/>
          <w:sz w:val="28"/>
          <w:szCs w:val="28"/>
          <w:lang w:val="en-US" w:eastAsia="ar-SA"/>
        </w:rPr>
        <w:t>II</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Port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bras</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Исполняется у станка в комбинациях и на середине зала по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позиции. Уметь различать </w:t>
      </w:r>
      <w:r w:rsidRPr="00A77AE4">
        <w:rPr>
          <w:rFonts w:ascii="Times New Roman" w:hAnsi="Times New Roman"/>
          <w:i/>
          <w:sz w:val="28"/>
          <w:szCs w:val="28"/>
          <w:lang w:val="en-US" w:eastAsia="ar-SA"/>
        </w:rPr>
        <w:t>I</w:t>
      </w:r>
      <w:r w:rsidRPr="00A77AE4">
        <w:rPr>
          <w:rFonts w:ascii="Times New Roman" w:hAnsi="Times New Roman"/>
          <w:i/>
          <w:sz w:val="28"/>
          <w:szCs w:val="28"/>
          <w:lang w:eastAsia="ar-SA"/>
        </w:rPr>
        <w:t xml:space="preserve"> и </w:t>
      </w:r>
      <w:r w:rsidRPr="00A77AE4">
        <w:rPr>
          <w:rFonts w:ascii="Times New Roman" w:hAnsi="Times New Roman"/>
          <w:i/>
          <w:sz w:val="28"/>
          <w:szCs w:val="28"/>
          <w:lang w:val="en-US" w:eastAsia="ar-SA"/>
        </w:rPr>
        <w:t>II</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port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bars</w:t>
      </w:r>
      <w:r w:rsidRPr="00A77AE4">
        <w:rPr>
          <w:rFonts w:ascii="Times New Roman" w:hAnsi="Times New Roman"/>
          <w:sz w:val="28"/>
          <w:szCs w:val="28"/>
          <w:lang w:eastAsia="ar-SA"/>
        </w:rPr>
        <w:t xml:space="preserve">. Уметь исполнять движения в комбинациях у станка. </w:t>
      </w:r>
      <w:r w:rsidRPr="00A77AE4">
        <w:rPr>
          <w:rFonts w:ascii="Times New Roman" w:hAnsi="Times New Roman"/>
          <w:i/>
          <w:sz w:val="28"/>
          <w:szCs w:val="28"/>
          <w:lang w:val="en-US" w:eastAsia="ar-SA"/>
        </w:rPr>
        <w:t>III</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Port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bras</w:t>
      </w:r>
      <w:r w:rsidRPr="00A77AE4">
        <w:rPr>
          <w:rFonts w:ascii="Times New Roman" w:hAnsi="Times New Roman"/>
          <w:sz w:val="28"/>
          <w:szCs w:val="28"/>
          <w:lang w:eastAsia="ar-SA"/>
        </w:rPr>
        <w:t xml:space="preserve"> разучивается на середине зала по </w:t>
      </w:r>
      <w:r w:rsidRPr="00A77AE4">
        <w:rPr>
          <w:rFonts w:ascii="Times New Roman" w:hAnsi="Times New Roman"/>
          <w:sz w:val="28"/>
          <w:szCs w:val="28"/>
          <w:lang w:val="en-US" w:eastAsia="ar-SA"/>
        </w:rPr>
        <w:t>I</w:t>
      </w:r>
      <w:r w:rsidRPr="00A77AE4">
        <w:rPr>
          <w:rFonts w:ascii="Times New Roman" w:hAnsi="Times New Roman"/>
          <w:sz w:val="28"/>
          <w:szCs w:val="28"/>
          <w:lang w:eastAsia="ar-SA"/>
        </w:rPr>
        <w:t xml:space="preserve"> позиции. При исполнении движения работает голова, корпус и руки. Уметь выполнять движения слитно без рывков. Уметь выполнять движение музыкально верно. </w:t>
      </w:r>
      <w:r w:rsidRPr="00A77AE4">
        <w:rPr>
          <w:rFonts w:ascii="Times New Roman" w:hAnsi="Times New Roman"/>
          <w:i/>
          <w:sz w:val="28"/>
          <w:szCs w:val="28"/>
          <w:lang w:val="en-US" w:eastAsia="ar-SA"/>
        </w:rPr>
        <w:t>Arabesque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I</w:t>
      </w:r>
      <w:r w:rsidRPr="00A77AE4">
        <w:rPr>
          <w:rFonts w:ascii="Times New Roman" w:hAnsi="Times New Roman"/>
          <w:i/>
          <w:sz w:val="28"/>
          <w:szCs w:val="28"/>
          <w:lang w:val="tt-RU" w:eastAsia="ar-SA"/>
        </w:rPr>
        <w:t xml:space="preserve">, </w:t>
      </w:r>
      <w:r w:rsidRPr="00A77AE4">
        <w:rPr>
          <w:rFonts w:ascii="Times New Roman" w:hAnsi="Times New Roman"/>
          <w:i/>
          <w:sz w:val="28"/>
          <w:szCs w:val="28"/>
          <w:lang w:val="en-US" w:eastAsia="ar-SA"/>
        </w:rPr>
        <w:t>II</w:t>
      </w:r>
      <w:r w:rsidRPr="00A77AE4">
        <w:rPr>
          <w:rFonts w:ascii="Times New Roman" w:hAnsi="Times New Roman"/>
          <w:i/>
          <w:sz w:val="28"/>
          <w:szCs w:val="28"/>
          <w:lang w:val="tt-RU" w:eastAsia="ar-SA"/>
        </w:rPr>
        <w:t xml:space="preserve">, </w:t>
      </w:r>
      <w:r w:rsidRPr="00A77AE4">
        <w:rPr>
          <w:rFonts w:ascii="Times New Roman" w:hAnsi="Times New Roman"/>
          <w:i/>
          <w:sz w:val="28"/>
          <w:szCs w:val="28"/>
          <w:lang w:val="en-US" w:eastAsia="ar-SA"/>
        </w:rPr>
        <w:t>III</w:t>
      </w:r>
      <w:r w:rsidRPr="00A77AE4">
        <w:rPr>
          <w:rFonts w:ascii="Times New Roman" w:hAnsi="Times New Roman"/>
          <w:i/>
          <w:sz w:val="28"/>
          <w:szCs w:val="28"/>
          <w:lang w:eastAsia="ar-SA"/>
        </w:rPr>
        <w:t xml:space="preserve"> и </w:t>
      </w:r>
      <w:r w:rsidRPr="00A77AE4">
        <w:rPr>
          <w:rFonts w:ascii="Times New Roman" w:hAnsi="Times New Roman"/>
          <w:i/>
          <w:sz w:val="28"/>
          <w:szCs w:val="28"/>
          <w:lang w:val="en-US" w:eastAsia="ar-SA"/>
        </w:rPr>
        <w:t>IV</w:t>
      </w:r>
      <w:r w:rsidRPr="00A77AE4">
        <w:rPr>
          <w:rFonts w:ascii="Times New Roman" w:hAnsi="Times New Roman"/>
          <w:i/>
          <w:sz w:val="28"/>
          <w:szCs w:val="28"/>
          <w:lang w:eastAsia="ar-SA"/>
        </w:rPr>
        <w:t xml:space="preserve">. </w:t>
      </w:r>
      <w:r w:rsidRPr="00A77AE4">
        <w:rPr>
          <w:rFonts w:ascii="Times New Roman" w:hAnsi="Times New Roman"/>
          <w:sz w:val="28"/>
          <w:szCs w:val="28"/>
          <w:lang w:val="tt-RU" w:eastAsia="ar-SA"/>
        </w:rPr>
        <w:t>П</w:t>
      </w:r>
      <w:r w:rsidRPr="00A77AE4">
        <w:rPr>
          <w:rFonts w:ascii="Times New Roman" w:hAnsi="Times New Roman"/>
          <w:sz w:val="28"/>
          <w:szCs w:val="28"/>
          <w:lang w:eastAsia="ar-SA"/>
        </w:rPr>
        <w:t xml:space="preserve">озы каждого </w:t>
      </w:r>
      <w:r w:rsidRPr="00A77AE4">
        <w:rPr>
          <w:rFonts w:ascii="Times New Roman" w:hAnsi="Times New Roman"/>
          <w:sz w:val="28"/>
          <w:szCs w:val="28"/>
          <w:lang w:val="en-US" w:eastAsia="ar-SA"/>
        </w:rPr>
        <w:t>arabesque</w:t>
      </w:r>
      <w:r w:rsidRPr="00A77AE4">
        <w:rPr>
          <w:rFonts w:ascii="Times New Roman" w:hAnsi="Times New Roman"/>
          <w:sz w:val="28"/>
          <w:szCs w:val="28"/>
          <w:lang w:eastAsia="ar-SA"/>
        </w:rPr>
        <w:t xml:space="preserve"> выполняется в комбинациях  у станка и на середине зала.</w:t>
      </w:r>
      <w:r w:rsidRPr="00A77AE4">
        <w:rPr>
          <w:rFonts w:ascii="Times New Roman" w:hAnsi="Times New Roman"/>
          <w:sz w:val="28"/>
          <w:szCs w:val="28"/>
          <w:lang w:val="tt-RU" w:eastAsia="ar-SA"/>
        </w:rPr>
        <w:t xml:space="preserve"> </w:t>
      </w:r>
      <w:r w:rsidRPr="00A77AE4">
        <w:rPr>
          <w:rFonts w:ascii="Times New Roman" w:hAnsi="Times New Roman"/>
          <w:sz w:val="28"/>
          <w:szCs w:val="28"/>
          <w:lang w:eastAsia="ar-SA"/>
        </w:rPr>
        <w:t>Уметь правильно распознавать позы. Уметь правильно выполнять каждую позу заданную педагогом.</w:t>
      </w:r>
      <w:r w:rsidRPr="00A77AE4">
        <w:rPr>
          <w:rFonts w:ascii="Times New Roman" w:hAnsi="Times New Roman"/>
          <w:b/>
          <w:sz w:val="28"/>
          <w:szCs w:val="28"/>
          <w:lang w:eastAsia="ar-SA"/>
        </w:rPr>
        <w:t xml:space="preserve"> </w:t>
      </w:r>
      <w:r w:rsidRPr="00A77AE4">
        <w:rPr>
          <w:rFonts w:ascii="Times New Roman" w:hAnsi="Times New Roman"/>
          <w:i/>
          <w:sz w:val="28"/>
          <w:szCs w:val="28"/>
          <w:lang w:val="en-US" w:eastAsia="ar-SA"/>
        </w:rPr>
        <w:t>Attitude</w:t>
      </w:r>
      <w:r w:rsidRPr="00A77AE4">
        <w:rPr>
          <w:rFonts w:ascii="Times New Roman" w:hAnsi="Times New Roman"/>
          <w:sz w:val="28"/>
          <w:szCs w:val="28"/>
          <w:lang w:eastAsia="ar-SA"/>
        </w:rPr>
        <w:t xml:space="preserve"> вперед и назад выполняется в комбинациях у станка</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Разучить положение ноги </w:t>
      </w:r>
      <w:r w:rsidRPr="00A77AE4">
        <w:rPr>
          <w:rFonts w:ascii="Times New Roman" w:hAnsi="Times New Roman"/>
          <w:sz w:val="28"/>
          <w:szCs w:val="28"/>
          <w:lang w:val="en-US" w:eastAsia="ar-SA"/>
        </w:rPr>
        <w:t>attitude</w:t>
      </w:r>
      <w:r w:rsidRPr="00A77AE4">
        <w:rPr>
          <w:rFonts w:ascii="Times New Roman" w:hAnsi="Times New Roman"/>
          <w:sz w:val="28"/>
          <w:szCs w:val="28"/>
          <w:lang w:eastAsia="ar-SA"/>
        </w:rPr>
        <w:t xml:space="preserve"> вперед и назад. Уметь выполнять положение </w:t>
      </w:r>
      <w:r w:rsidRPr="00A77AE4">
        <w:rPr>
          <w:rFonts w:ascii="Times New Roman" w:hAnsi="Times New Roman"/>
          <w:sz w:val="28"/>
          <w:szCs w:val="28"/>
          <w:lang w:val="en-US" w:eastAsia="ar-SA"/>
        </w:rPr>
        <w:t>attitude</w:t>
      </w:r>
      <w:r w:rsidRPr="00A77AE4">
        <w:rPr>
          <w:rFonts w:ascii="Times New Roman" w:hAnsi="Times New Roman"/>
          <w:sz w:val="28"/>
          <w:szCs w:val="28"/>
          <w:lang w:eastAsia="ar-SA"/>
        </w:rPr>
        <w:t xml:space="preserve"> вперед и назад. Уметь держать колено рабочей ноги на заданной высоте, при этом колено направлено в сторону.</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Pas</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bourree</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w:t>
      </w:r>
      <w:r w:rsidRPr="00A77AE4">
        <w:rPr>
          <w:rFonts w:ascii="Times New Roman" w:hAnsi="Times New Roman"/>
          <w:sz w:val="28"/>
          <w:szCs w:val="28"/>
          <w:lang w:val="tt-RU" w:eastAsia="ar-SA"/>
        </w:rPr>
        <w:t>Р</w:t>
      </w:r>
      <w:r w:rsidRPr="00A77AE4">
        <w:rPr>
          <w:rFonts w:ascii="Times New Roman" w:hAnsi="Times New Roman"/>
          <w:sz w:val="28"/>
          <w:szCs w:val="28"/>
          <w:lang w:eastAsia="ar-SA"/>
        </w:rPr>
        <w:t xml:space="preserve">азучить </w:t>
      </w:r>
      <w:r w:rsidRPr="00A77AE4">
        <w:rPr>
          <w:rFonts w:ascii="Times New Roman" w:hAnsi="Times New Roman"/>
          <w:sz w:val="28"/>
          <w:szCs w:val="28"/>
          <w:lang w:val="en-US" w:eastAsia="ar-SA"/>
        </w:rPr>
        <w:t>pas</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de</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bourree</w:t>
      </w:r>
      <w:r w:rsidRPr="00A77AE4">
        <w:rPr>
          <w:rFonts w:ascii="Times New Roman" w:hAnsi="Times New Roman"/>
          <w:sz w:val="28"/>
          <w:szCs w:val="28"/>
          <w:lang w:eastAsia="ar-SA"/>
        </w:rPr>
        <w:t xml:space="preserve"> без перемены ног и с переменой ног на месте. Уметь выполнять движение правильно, следуя правилам исполнения. Уметь четко показывать положение </w:t>
      </w:r>
      <w:r w:rsidRPr="00A77AE4">
        <w:rPr>
          <w:rFonts w:ascii="Times New Roman" w:hAnsi="Times New Roman"/>
          <w:sz w:val="28"/>
          <w:szCs w:val="28"/>
          <w:lang w:val="en-US" w:eastAsia="ar-SA"/>
        </w:rPr>
        <w:t>sur</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le</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cou</w:t>
      </w:r>
      <w:r w:rsidRPr="00A77AE4">
        <w:rPr>
          <w:rFonts w:ascii="Times New Roman" w:hAnsi="Times New Roman"/>
          <w:sz w:val="28"/>
          <w:szCs w:val="28"/>
          <w:lang w:eastAsia="ar-SA"/>
        </w:rPr>
        <w:t>-</w:t>
      </w:r>
      <w:r w:rsidRPr="00A77AE4">
        <w:rPr>
          <w:rFonts w:ascii="Times New Roman" w:hAnsi="Times New Roman"/>
          <w:sz w:val="28"/>
          <w:szCs w:val="28"/>
          <w:lang w:val="en-US" w:eastAsia="ar-SA"/>
        </w:rPr>
        <w:t>de</w:t>
      </w:r>
      <w:r w:rsidRPr="00A77AE4">
        <w:rPr>
          <w:rFonts w:ascii="Times New Roman" w:hAnsi="Times New Roman"/>
          <w:sz w:val="28"/>
          <w:szCs w:val="28"/>
          <w:lang w:eastAsia="ar-SA"/>
        </w:rPr>
        <w:t>-</w:t>
      </w:r>
      <w:r w:rsidRPr="00A77AE4">
        <w:rPr>
          <w:rFonts w:ascii="Times New Roman" w:hAnsi="Times New Roman"/>
          <w:sz w:val="28"/>
          <w:szCs w:val="28"/>
          <w:lang w:val="en-US" w:eastAsia="ar-SA"/>
        </w:rPr>
        <w:t>pied</w:t>
      </w:r>
      <w:r w:rsidRPr="00A77AE4">
        <w:rPr>
          <w:rFonts w:ascii="Times New Roman" w:hAnsi="Times New Roman"/>
          <w:sz w:val="28"/>
          <w:szCs w:val="28"/>
          <w:lang w:eastAsia="ar-SA"/>
        </w:rPr>
        <w:t xml:space="preserve"> (условное вперед и назад).</w:t>
      </w:r>
      <w:r w:rsidRPr="00A77AE4">
        <w:rPr>
          <w:rFonts w:ascii="Times New Roman" w:hAnsi="Times New Roman"/>
          <w:b/>
          <w:sz w:val="28"/>
          <w:szCs w:val="28"/>
          <w:lang w:eastAsia="ar-SA"/>
        </w:rPr>
        <w:t xml:space="preserve"> </w:t>
      </w:r>
      <w:r w:rsidRPr="00A77AE4">
        <w:rPr>
          <w:rFonts w:ascii="Times New Roman" w:hAnsi="Times New Roman"/>
          <w:i/>
          <w:sz w:val="28"/>
          <w:szCs w:val="28"/>
          <w:lang w:val="en-US" w:eastAsia="ar-SA"/>
        </w:rPr>
        <w:t>Tour</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chaine</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Цепь  быстрых поворотов, следующих один за другим. Выполняется на середине зала. Уметь выполнять быстрые четкие повороты в продвижении, следующие один за другим. Уметь держать точку.</w:t>
      </w:r>
    </w:p>
    <w:p w:rsidR="00182B5C" w:rsidRDefault="00182B5C" w:rsidP="00A77AE4">
      <w:pPr>
        <w:suppressAutoHyphens/>
        <w:spacing w:after="0"/>
        <w:jc w:val="both"/>
        <w:rPr>
          <w:rFonts w:ascii="Times New Roman" w:hAnsi="Times New Roman"/>
          <w:sz w:val="28"/>
          <w:szCs w:val="28"/>
          <w:lang w:val="tt-RU" w:eastAsia="ar-SA"/>
        </w:rPr>
      </w:pPr>
    </w:p>
    <w:p w:rsidR="00182B5C" w:rsidRDefault="00182B5C" w:rsidP="00A77AE4">
      <w:pPr>
        <w:suppressAutoHyphens/>
        <w:spacing w:after="0"/>
        <w:jc w:val="both"/>
        <w:rPr>
          <w:rFonts w:ascii="Times New Roman" w:hAnsi="Times New Roman"/>
          <w:sz w:val="28"/>
          <w:szCs w:val="28"/>
          <w:lang w:val="tt-RU" w:eastAsia="ar-SA"/>
        </w:rPr>
      </w:pP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4.</w:t>
      </w:r>
      <w:r w:rsidRPr="00A77AE4">
        <w:rPr>
          <w:rFonts w:ascii="Times New Roman" w:hAnsi="Times New Roman"/>
          <w:sz w:val="28"/>
          <w:szCs w:val="28"/>
          <w:lang w:val="en-US" w:eastAsia="ar-SA"/>
        </w:rPr>
        <w:t xml:space="preserve"> Allegro</w:t>
      </w:r>
      <w:r w:rsidRPr="00A77AE4">
        <w:rPr>
          <w:rFonts w:ascii="Times New Roman" w:hAnsi="Times New Roman"/>
          <w:sz w:val="28"/>
          <w:szCs w:val="28"/>
          <w:lang w:val="tt-RU" w:eastAsia="ar-SA"/>
        </w:rPr>
        <w:t xml:space="preserve">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Теория.</w:t>
      </w:r>
      <w:r w:rsidRPr="00A77AE4">
        <w:rPr>
          <w:rFonts w:ascii="Times New Roman" w:hAnsi="Times New Roman"/>
          <w:i/>
          <w:sz w:val="28"/>
          <w:szCs w:val="28"/>
          <w:lang w:val="tt-RU" w:eastAsia="ar-SA"/>
        </w:rPr>
        <w:t xml:space="preserve"> Понятия temps leve soutte, changement de pied, pas echappe, pas assemble, Pas jete.</w:t>
      </w:r>
      <w:r w:rsidRPr="00A77AE4">
        <w:rPr>
          <w:rFonts w:ascii="Times New Roman" w:hAnsi="Times New Roman"/>
          <w:sz w:val="28"/>
          <w:szCs w:val="28"/>
          <w:lang w:val="tt-RU" w:eastAsia="ar-SA"/>
        </w:rPr>
        <w:t xml:space="preserve"> </w:t>
      </w:r>
      <w:r w:rsidRPr="00A77AE4">
        <w:rPr>
          <w:rFonts w:ascii="Times New Roman" w:hAnsi="Times New Roman"/>
          <w:i/>
          <w:sz w:val="28"/>
          <w:szCs w:val="28"/>
          <w:lang w:val="tt-RU" w:eastAsia="ar-SA"/>
        </w:rPr>
        <w:t xml:space="preserve"> </w:t>
      </w:r>
      <w:r w:rsidRPr="00A77AE4">
        <w:rPr>
          <w:rFonts w:ascii="Times New Roman" w:hAnsi="Times New Roman"/>
          <w:sz w:val="28"/>
          <w:szCs w:val="28"/>
          <w:lang w:val="tt-RU" w:eastAsia="ar-SA"/>
        </w:rPr>
        <w:t>Знать правила исполнения движения.</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Практика. Освоение элементов. </w:t>
      </w:r>
      <w:r w:rsidRPr="00A77AE4">
        <w:rPr>
          <w:rFonts w:ascii="Times New Roman" w:hAnsi="Times New Roman"/>
          <w:i/>
          <w:sz w:val="28"/>
          <w:szCs w:val="28"/>
          <w:lang w:val="tt-RU" w:eastAsia="ar-SA"/>
        </w:rPr>
        <w:t>Тemps leve soutte.</w:t>
      </w:r>
      <w:r w:rsidRPr="00A77AE4">
        <w:rPr>
          <w:rFonts w:ascii="Times New Roman" w:hAnsi="Times New Roman"/>
          <w:sz w:val="28"/>
          <w:szCs w:val="28"/>
          <w:lang w:val="tt-RU" w:eastAsia="ar-SA"/>
        </w:rPr>
        <w:t xml:space="preserve"> Выполняется по I, II, III, IV и V позициям в комбинации. Уметь выполнять в</w:t>
      </w:r>
      <w:r w:rsidRPr="00A77AE4">
        <w:rPr>
          <w:rFonts w:ascii="Times New Roman" w:hAnsi="Times New Roman"/>
          <w:sz w:val="28"/>
          <w:szCs w:val="28"/>
          <w:lang w:eastAsia="ar-SA"/>
        </w:rPr>
        <w:t xml:space="preserve">ысокий прыжок. Уметь выполнять прыжок в комбинации. Уметь правильно отталкиваться и приземляться. </w:t>
      </w:r>
      <w:r w:rsidRPr="00A77AE4">
        <w:rPr>
          <w:rFonts w:ascii="Times New Roman" w:hAnsi="Times New Roman"/>
          <w:i/>
          <w:sz w:val="28"/>
          <w:szCs w:val="28"/>
          <w:lang w:eastAsia="ar-SA"/>
        </w:rPr>
        <w:t>С</w:t>
      </w:r>
      <w:r w:rsidRPr="00A77AE4">
        <w:rPr>
          <w:rFonts w:ascii="Times New Roman" w:hAnsi="Times New Roman"/>
          <w:i/>
          <w:sz w:val="28"/>
          <w:szCs w:val="28"/>
          <w:lang w:val="en-US" w:eastAsia="ar-SA"/>
        </w:rPr>
        <w:t>hangement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pied</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Выполняется по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позиции в комбинации. Уметь зависать в воздухе. Уметь в воздухе поменять ноги. Уметь выполнять движение в комбинации. </w:t>
      </w:r>
      <w:r w:rsidRPr="00A77AE4">
        <w:rPr>
          <w:rFonts w:ascii="Times New Roman" w:hAnsi="Times New Roman"/>
          <w:i/>
          <w:sz w:val="28"/>
          <w:szCs w:val="28"/>
          <w:lang w:eastAsia="ar-SA"/>
        </w:rPr>
        <w:t>Р</w:t>
      </w:r>
      <w:r w:rsidRPr="00A77AE4">
        <w:rPr>
          <w:rFonts w:ascii="Times New Roman" w:hAnsi="Times New Roman"/>
          <w:i/>
          <w:sz w:val="28"/>
          <w:szCs w:val="28"/>
          <w:lang w:val="en-US" w:eastAsia="ar-SA"/>
        </w:rPr>
        <w:t>as</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echappe</w:t>
      </w:r>
      <w:r w:rsidRPr="00A77AE4">
        <w:rPr>
          <w:rFonts w:ascii="Times New Roman" w:hAnsi="Times New Roman"/>
          <w:sz w:val="28"/>
          <w:szCs w:val="28"/>
          <w:lang w:eastAsia="ar-SA"/>
        </w:rPr>
        <w:t xml:space="preserve"> выполняется выполняется в комбинациях. Уметь зависать в воздухе и показать нужную позицию. Уметь выполнять прыжок с движением рук. </w:t>
      </w:r>
      <w:r w:rsidRPr="00A77AE4">
        <w:rPr>
          <w:rFonts w:ascii="Times New Roman" w:hAnsi="Times New Roman"/>
          <w:i/>
          <w:sz w:val="28"/>
          <w:szCs w:val="28"/>
          <w:lang w:eastAsia="ar-SA"/>
        </w:rPr>
        <w:t>Р</w:t>
      </w:r>
      <w:r w:rsidRPr="00A77AE4">
        <w:rPr>
          <w:rFonts w:ascii="Times New Roman" w:hAnsi="Times New Roman"/>
          <w:i/>
          <w:sz w:val="28"/>
          <w:szCs w:val="28"/>
          <w:lang w:val="en-US" w:eastAsia="ar-SA"/>
        </w:rPr>
        <w:t>as</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assemble</w:t>
      </w:r>
      <w:r w:rsidRPr="00A77AE4">
        <w:rPr>
          <w:rFonts w:ascii="Times New Roman" w:hAnsi="Times New Roman"/>
          <w:sz w:val="28"/>
          <w:szCs w:val="28"/>
          <w:lang w:eastAsia="ar-SA"/>
        </w:rPr>
        <w:t xml:space="preserve"> выполняется в комбинациях на середине зала. Уметь показать </w:t>
      </w:r>
      <w:r w:rsidRPr="00A77AE4">
        <w:rPr>
          <w:rFonts w:ascii="Times New Roman" w:hAnsi="Times New Roman"/>
          <w:i/>
          <w:sz w:val="28"/>
          <w:szCs w:val="28"/>
          <w:lang w:val="en-US" w:eastAsia="ar-SA"/>
        </w:rPr>
        <w:t>demi</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plie</w:t>
      </w:r>
      <w:r w:rsidRPr="00A77AE4">
        <w:rPr>
          <w:rFonts w:ascii="Times New Roman" w:hAnsi="Times New Roman"/>
          <w:sz w:val="28"/>
          <w:szCs w:val="28"/>
          <w:lang w:eastAsia="ar-SA"/>
        </w:rPr>
        <w:t xml:space="preserve"> на рабочей ноге одновременно с вытянутой ногой в воздухе. Уметь в воздухе собрать ноги в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позицию. Уметь приземлиться в </w:t>
      </w:r>
      <w:r w:rsidRPr="00A77AE4">
        <w:rPr>
          <w:rFonts w:ascii="Times New Roman" w:hAnsi="Times New Roman"/>
          <w:sz w:val="28"/>
          <w:szCs w:val="28"/>
          <w:lang w:val="en-US" w:eastAsia="ar-SA"/>
        </w:rPr>
        <w:t>V</w:t>
      </w:r>
      <w:r w:rsidRPr="00A77AE4">
        <w:rPr>
          <w:rFonts w:ascii="Times New Roman" w:hAnsi="Times New Roman"/>
          <w:sz w:val="28"/>
          <w:szCs w:val="28"/>
          <w:lang w:eastAsia="ar-SA"/>
        </w:rPr>
        <w:t xml:space="preserve"> позицию.</w:t>
      </w:r>
      <w:r w:rsidRPr="00A77AE4">
        <w:rPr>
          <w:rFonts w:ascii="Times New Roman" w:hAnsi="Times New Roman"/>
          <w:b/>
          <w:sz w:val="28"/>
          <w:szCs w:val="28"/>
          <w:lang w:eastAsia="ar-SA"/>
        </w:rPr>
        <w:t xml:space="preserve"> </w:t>
      </w:r>
      <w:r w:rsidRPr="00A77AE4">
        <w:rPr>
          <w:rFonts w:ascii="Times New Roman" w:hAnsi="Times New Roman"/>
          <w:i/>
          <w:sz w:val="28"/>
          <w:szCs w:val="28"/>
          <w:lang w:val="en-US" w:eastAsia="ar-SA"/>
        </w:rPr>
        <w:t>Pas</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jete</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Прыжок с двух ног на одну ногу. Разучивается у станка, затем переносится на середину зала. Уметь выпрыгнуть с двух ног, а приземлиться на одну ногу. </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5.Стрейчинг.</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Теория. Понятие стрейчинг.Функции стрейчинга.</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lastRenderedPageBreak/>
        <w:t>Практика. Освоение упражнений стрейчинга.</w:t>
      </w:r>
      <w:r w:rsidRPr="00A77AE4">
        <w:rPr>
          <w:rFonts w:ascii="Times New Roman" w:hAnsi="Times New Roman"/>
          <w:color w:val="000000"/>
          <w:sz w:val="28"/>
          <w:szCs w:val="28"/>
          <w:lang w:eastAsia="ar-SA"/>
        </w:rPr>
        <w:t xml:space="preserve"> Упражнение «Лук» (лежа на животе, согнуть ноги в коленях, ухватиться за лодыжки. Медленно и непринуждённо отрывать бёдра от пола. Плечи держать расслабленными. Теперь начинать поднимать голову и грудь, отрывая их от пола. Лишь живот должен касаться пола. Затем медленно опуститься в исходное положение).</w:t>
      </w:r>
      <w:r w:rsidRPr="00A77AE4">
        <w:rPr>
          <w:rFonts w:ascii="Times New Roman" w:hAnsi="Times New Roman"/>
          <w:sz w:val="28"/>
          <w:szCs w:val="28"/>
          <w:lang w:eastAsia="ar-SA"/>
        </w:rPr>
        <w:t xml:space="preserve"> Максимально правильно выполнять движения, при этом сохранять динамичность движения.</w:t>
      </w:r>
      <w:r w:rsidRPr="00A77AE4">
        <w:rPr>
          <w:rFonts w:ascii="Times New Roman" w:hAnsi="Times New Roman"/>
          <w:b/>
          <w:bCs/>
          <w:color w:val="000000"/>
          <w:sz w:val="28"/>
          <w:szCs w:val="28"/>
          <w:lang w:eastAsia="ar-SA"/>
        </w:rPr>
        <w:t xml:space="preserve"> </w:t>
      </w:r>
      <w:r w:rsidRPr="00A77AE4">
        <w:rPr>
          <w:rFonts w:ascii="Times New Roman" w:hAnsi="Times New Roman"/>
          <w:bCs/>
          <w:color w:val="000000"/>
          <w:sz w:val="28"/>
          <w:szCs w:val="28"/>
          <w:lang w:eastAsia="ar-SA"/>
        </w:rPr>
        <w:t>Упражнение «Кобра»</w:t>
      </w:r>
      <w:r w:rsidR="00206B43">
        <w:rPr>
          <w:rFonts w:ascii="Times New Roman" w:hAnsi="Times New Roman"/>
          <w:color w:val="000000"/>
          <w:sz w:val="28"/>
          <w:szCs w:val="28"/>
          <w:lang w:eastAsia="ar-SA"/>
        </w:rPr>
        <w:t xml:space="preserve"> (ноги вместе, </w:t>
      </w:r>
      <w:r w:rsidRPr="00A77AE4">
        <w:rPr>
          <w:rFonts w:ascii="Times New Roman" w:hAnsi="Times New Roman"/>
          <w:color w:val="000000"/>
          <w:sz w:val="28"/>
          <w:szCs w:val="28"/>
          <w:lang w:eastAsia="ar-SA"/>
        </w:rPr>
        <w:t>положения лежа на полу, руки находятся под плечами. Плавно выгибаемся назад и стараемся достать головой до ягодиц). Упражнение на растяжку ног и паха (лежа с поднятыми вверх сведенными вместе ногами. Поясница выпрямлена и прижата к полу.</w:t>
      </w:r>
      <w:r w:rsidRPr="00A77AE4">
        <w:rPr>
          <w:rFonts w:ascii="Times New Roman" w:hAnsi="Times New Roman"/>
          <w:sz w:val="28"/>
          <w:szCs w:val="28"/>
          <w:lang w:eastAsia="ar-SA"/>
        </w:rPr>
        <w:t xml:space="preserve"> </w:t>
      </w:r>
      <w:r w:rsidRPr="00A77AE4">
        <w:rPr>
          <w:rFonts w:ascii="Times New Roman" w:hAnsi="Times New Roman"/>
          <w:color w:val="000000"/>
          <w:sz w:val="28"/>
          <w:szCs w:val="28"/>
          <w:lang w:eastAsia="ar-SA"/>
        </w:rPr>
        <w:t>Медленно разводим ноги в стороны до шпагата). Упражнение на растяжку задней стороны бедра (лежа, подтянуть одну ногу к себе, вторая нога прямая).</w:t>
      </w:r>
      <w:r w:rsidRPr="00A77AE4">
        <w:rPr>
          <w:rFonts w:ascii="Times New Roman" w:hAnsi="Times New Roman"/>
          <w:sz w:val="28"/>
          <w:szCs w:val="28"/>
          <w:lang w:eastAsia="ar-SA"/>
        </w:rPr>
        <w:t xml:space="preserve"> Упражне</w:t>
      </w:r>
      <w:r w:rsidR="00206B43">
        <w:rPr>
          <w:rFonts w:ascii="Times New Roman" w:hAnsi="Times New Roman"/>
          <w:sz w:val="28"/>
          <w:szCs w:val="28"/>
          <w:lang w:eastAsia="ar-SA"/>
        </w:rPr>
        <w:t xml:space="preserve">ние для развития гибкости мышц </w:t>
      </w:r>
      <w:r w:rsidRPr="00A77AE4">
        <w:rPr>
          <w:rFonts w:ascii="Times New Roman" w:hAnsi="Times New Roman"/>
          <w:sz w:val="28"/>
          <w:szCs w:val="28"/>
          <w:lang w:eastAsia="ar-SA"/>
        </w:rPr>
        <w:t>подмышечной области и плеча (стоя, слегка согнув ноги в коленях. Согнуть правую руку в локте и завести ее за голову. Взяться за правый локоть левой рукой и отклонить голову назад к правому предплечью). Упражнение для развития гибкости мышц плечевого пояса, плеч, предплечий, кистей рук, пальцев и запястьях.  (Сомкнуть пальцы рук в замок перед собой на уровне плеч. Вывернуть ладони наружу, одновременно выпрямляя руки вперед). Упражнение для растяжки поясницы, таза, паховой области и задних мышц бедра (стоя, ноги примерно на ширине плеч, ступни параллельны друг другу. Медленно наклониться, начиная движение от бедер. Во время наклона колени должны, быть слегка согнуты (на 2&gt;</w:t>
      </w:r>
      <w:smartTag w:uri="urn:schemas-microsoft-com:office:smarttags" w:element="metricconverter">
        <w:smartTagPr>
          <w:attr w:name="ProductID" w:val="3 см"/>
        </w:smartTagPr>
        <w:r w:rsidRPr="00A77AE4">
          <w:rPr>
            <w:rFonts w:ascii="Times New Roman" w:hAnsi="Times New Roman"/>
            <w:sz w:val="28"/>
            <w:szCs w:val="28"/>
            <w:lang w:eastAsia="ar-SA"/>
          </w:rPr>
          <w:t>3 см</w:t>
        </w:r>
      </w:smartTag>
      <w:r w:rsidRPr="00A77AE4">
        <w:rPr>
          <w:rFonts w:ascii="Times New Roman" w:hAnsi="Times New Roman"/>
          <w:sz w:val="28"/>
          <w:szCs w:val="28"/>
          <w:lang w:eastAsia="ar-SA"/>
        </w:rPr>
        <w:t>), чтобы не напрягать поясницу. Шею и руки расслабить. После чего, выпрямить колени и вернуться в исходное положение).</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6. Итоговое занятие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Теория. </w:t>
      </w:r>
      <w:r w:rsidRPr="00A77AE4">
        <w:rPr>
          <w:rFonts w:ascii="Times New Roman" w:hAnsi="Times New Roman"/>
          <w:sz w:val="28"/>
          <w:szCs w:val="28"/>
          <w:lang w:eastAsia="ar-SA"/>
        </w:rPr>
        <w:t>Понятия</w:t>
      </w:r>
      <w:r w:rsidRPr="00A77AE4">
        <w:rPr>
          <w:rFonts w:ascii="Times New Roman" w:hAnsi="Times New Roman"/>
          <w:sz w:val="28"/>
          <w:szCs w:val="28"/>
          <w:lang w:val="en-US" w:eastAsia="ar-SA"/>
        </w:rPr>
        <w:t xml:space="preserve"> </w:t>
      </w:r>
      <w:r w:rsidRPr="00A77AE4">
        <w:rPr>
          <w:rFonts w:ascii="Times New Roman" w:hAnsi="Times New Roman"/>
          <w:sz w:val="28"/>
          <w:szCs w:val="28"/>
          <w:lang w:eastAsia="ar-SA"/>
        </w:rPr>
        <w:t>и</w:t>
      </w:r>
      <w:r w:rsidRPr="00A77AE4">
        <w:rPr>
          <w:rFonts w:ascii="Times New Roman" w:hAnsi="Times New Roman"/>
          <w:sz w:val="28"/>
          <w:szCs w:val="28"/>
          <w:lang w:val="en-US" w:eastAsia="ar-SA"/>
        </w:rPr>
        <w:t xml:space="preserve"> </w:t>
      </w:r>
      <w:r w:rsidRPr="00A77AE4">
        <w:rPr>
          <w:rFonts w:ascii="Times New Roman" w:hAnsi="Times New Roman"/>
          <w:sz w:val="28"/>
          <w:szCs w:val="28"/>
          <w:lang w:eastAsia="ar-SA"/>
        </w:rPr>
        <w:t>правила</w:t>
      </w:r>
      <w:r w:rsidRPr="00A77AE4">
        <w:rPr>
          <w:rFonts w:ascii="Times New Roman" w:hAnsi="Times New Roman"/>
          <w:sz w:val="28"/>
          <w:szCs w:val="28"/>
          <w:lang w:val="en-US" w:eastAsia="ar-SA"/>
        </w:rPr>
        <w:t xml:space="preserve"> </w:t>
      </w:r>
      <w:r w:rsidRPr="00A77AE4">
        <w:rPr>
          <w:rFonts w:ascii="Times New Roman" w:hAnsi="Times New Roman"/>
          <w:sz w:val="28"/>
          <w:szCs w:val="28"/>
          <w:lang w:eastAsia="ar-SA"/>
        </w:rPr>
        <w:t>выполнения</w:t>
      </w:r>
      <w:r w:rsidRPr="00A77AE4">
        <w:rPr>
          <w:rFonts w:ascii="Times New Roman" w:hAnsi="Times New Roman"/>
          <w:sz w:val="28"/>
          <w:szCs w:val="28"/>
          <w:lang w:val="en-US" w:eastAsia="ar-SA"/>
        </w:rPr>
        <w:t xml:space="preserve"> </w:t>
      </w:r>
      <w:r w:rsidRPr="00A77AE4">
        <w:rPr>
          <w:rFonts w:ascii="Times New Roman" w:hAnsi="Times New Roman"/>
          <w:sz w:val="28"/>
          <w:szCs w:val="28"/>
          <w:lang w:eastAsia="ar-SA"/>
        </w:rPr>
        <w:t>Понятия</w:t>
      </w:r>
      <w:r w:rsidRPr="00A77AE4">
        <w:rPr>
          <w:rFonts w:ascii="Times New Roman" w:hAnsi="Times New Roman"/>
          <w:sz w:val="28"/>
          <w:szCs w:val="28"/>
          <w:lang w:val="en-US" w:eastAsia="ar-SA"/>
        </w:rPr>
        <w:t xml:space="preserve"> </w:t>
      </w:r>
      <w:r w:rsidRPr="00A77AE4">
        <w:rPr>
          <w:rFonts w:ascii="Times New Roman" w:hAnsi="Times New Roman"/>
          <w:i/>
          <w:sz w:val="28"/>
          <w:szCs w:val="28"/>
          <w:lang w:val="en-US" w:eastAsia="ar-SA"/>
        </w:rPr>
        <w:t>demi plie, grand plie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tendu</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tendu jete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rond de jamb par terre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passé </w:t>
      </w:r>
      <w:r w:rsidRPr="00A77AE4">
        <w:rPr>
          <w:rFonts w:ascii="Times New Roman" w:hAnsi="Times New Roman"/>
          <w:i/>
          <w:sz w:val="28"/>
          <w:szCs w:val="28"/>
          <w:lang w:eastAsia="ar-SA"/>
        </w:rPr>
        <w:t>по</w:t>
      </w:r>
      <w:r w:rsidRPr="00A77AE4">
        <w:rPr>
          <w:rFonts w:ascii="Times New Roman" w:hAnsi="Times New Roman"/>
          <w:i/>
          <w:sz w:val="28"/>
          <w:szCs w:val="28"/>
          <w:lang w:val="en-US" w:eastAsia="ar-SA"/>
        </w:rPr>
        <w:t xml:space="preserve"> </w:t>
      </w:r>
      <w:r w:rsidRPr="00A77AE4">
        <w:rPr>
          <w:rFonts w:ascii="Times New Roman" w:hAnsi="Times New Roman"/>
          <w:i/>
          <w:sz w:val="28"/>
          <w:szCs w:val="28"/>
          <w:lang w:eastAsia="ar-SA"/>
        </w:rPr>
        <w:t>опорной</w:t>
      </w:r>
      <w:r w:rsidRPr="00A77AE4">
        <w:rPr>
          <w:rFonts w:ascii="Times New Roman" w:hAnsi="Times New Roman"/>
          <w:i/>
          <w:sz w:val="28"/>
          <w:szCs w:val="28"/>
          <w:lang w:val="en-US" w:eastAsia="ar-SA"/>
        </w:rPr>
        <w:t xml:space="preserve"> </w:t>
      </w:r>
      <w:r w:rsidRPr="00A77AE4">
        <w:rPr>
          <w:rFonts w:ascii="Times New Roman" w:hAnsi="Times New Roman"/>
          <w:i/>
          <w:sz w:val="28"/>
          <w:szCs w:val="28"/>
          <w:lang w:eastAsia="ar-SA"/>
        </w:rPr>
        <w:t>ноге</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battement fondu</w:t>
      </w:r>
      <w:r w:rsidRPr="00A77AE4">
        <w:rPr>
          <w:rFonts w:ascii="Times New Roman" w:hAnsi="Times New Roman"/>
          <w:i/>
          <w:sz w:val="28"/>
          <w:szCs w:val="28"/>
          <w:lang w:val="tt-RU" w:eastAsia="ar-SA"/>
        </w:rPr>
        <w:t xml:space="preserve">, </w:t>
      </w:r>
      <w:r w:rsidRPr="00A77AE4">
        <w:rPr>
          <w:rFonts w:ascii="Times New Roman" w:hAnsi="Times New Roman"/>
          <w:i/>
          <w:sz w:val="28"/>
          <w:szCs w:val="28"/>
          <w:lang w:val="en-US" w:eastAsia="ar-SA"/>
        </w:rPr>
        <w:t>battement frappe</w:t>
      </w:r>
      <w:r w:rsidRPr="00A77AE4">
        <w:rPr>
          <w:rFonts w:ascii="Times New Roman" w:hAnsi="Times New Roman"/>
          <w:i/>
          <w:sz w:val="28"/>
          <w:szCs w:val="28"/>
          <w:lang w:val="tt-RU" w:eastAsia="ar-SA"/>
        </w:rPr>
        <w:t>,</w:t>
      </w:r>
      <w:r w:rsidRPr="00A77AE4">
        <w:rPr>
          <w:rFonts w:ascii="Times New Roman" w:hAnsi="Times New Roman"/>
          <w:i/>
          <w:sz w:val="28"/>
          <w:szCs w:val="28"/>
          <w:lang w:val="en-US" w:eastAsia="ar-SA"/>
        </w:rPr>
        <w:t xml:space="preserve"> petit battement, battement developpe</w:t>
      </w:r>
      <w:r w:rsidRPr="00A77AE4">
        <w:rPr>
          <w:rFonts w:ascii="Times New Roman" w:hAnsi="Times New Roman"/>
          <w:i/>
          <w:sz w:val="28"/>
          <w:szCs w:val="28"/>
          <w:lang w:val="tt-RU" w:eastAsia="ar-SA"/>
        </w:rPr>
        <w:t>,</w:t>
      </w:r>
      <w:r w:rsidRPr="00A77AE4">
        <w:rPr>
          <w:rFonts w:ascii="Times New Roman" w:hAnsi="Times New Roman"/>
          <w:sz w:val="28"/>
          <w:szCs w:val="28"/>
          <w:lang w:val="en-US" w:eastAsia="ar-SA"/>
        </w:rPr>
        <w:t xml:space="preserve"> </w:t>
      </w:r>
      <w:r w:rsidRPr="00A77AE4">
        <w:rPr>
          <w:rFonts w:ascii="Times New Roman" w:hAnsi="Times New Roman"/>
          <w:i/>
          <w:sz w:val="28"/>
          <w:szCs w:val="28"/>
          <w:lang w:val="en-US" w:eastAsia="ar-SA"/>
        </w:rPr>
        <w:t xml:space="preserve">Rond de jamb en lair, Battement releve lent </w:t>
      </w:r>
      <w:r w:rsidRPr="00A77AE4">
        <w:rPr>
          <w:rFonts w:ascii="Times New Roman" w:hAnsi="Times New Roman"/>
          <w:i/>
          <w:sz w:val="28"/>
          <w:szCs w:val="28"/>
          <w:lang w:eastAsia="ar-SA"/>
        </w:rPr>
        <w:t>на</w:t>
      </w:r>
      <w:r w:rsidRPr="00A77AE4">
        <w:rPr>
          <w:rFonts w:ascii="Times New Roman" w:hAnsi="Times New Roman"/>
          <w:i/>
          <w:sz w:val="28"/>
          <w:szCs w:val="28"/>
          <w:lang w:val="en-US" w:eastAsia="ar-SA"/>
        </w:rPr>
        <w:t xml:space="preserve"> 90 </w:t>
      </w:r>
      <w:r w:rsidRPr="00A77AE4">
        <w:rPr>
          <w:rFonts w:ascii="Times New Roman" w:hAnsi="Times New Roman"/>
          <w:i/>
          <w:sz w:val="28"/>
          <w:szCs w:val="28"/>
          <w:lang w:eastAsia="ar-SA"/>
        </w:rPr>
        <w:t>градусов</w:t>
      </w:r>
      <w:r w:rsidRPr="00A77AE4">
        <w:rPr>
          <w:rFonts w:ascii="Times New Roman" w:hAnsi="Times New Roman"/>
          <w:i/>
          <w:sz w:val="28"/>
          <w:szCs w:val="28"/>
          <w:lang w:val="en-US" w:eastAsia="ar-SA"/>
        </w:rPr>
        <w:t>, Grand battement jete.</w:t>
      </w:r>
      <w:r w:rsidRPr="00A77AE4">
        <w:rPr>
          <w:rFonts w:ascii="Times New Roman" w:hAnsi="Times New Roman"/>
          <w:sz w:val="28"/>
          <w:szCs w:val="28"/>
          <w:lang w:val="tt-RU" w:eastAsia="ar-SA"/>
        </w:rPr>
        <w:t xml:space="preserve">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en-US" w:eastAsia="ar-SA"/>
        </w:rPr>
        <w:t xml:space="preserve"> </w:t>
      </w:r>
      <w:r w:rsidRPr="00A77AE4">
        <w:rPr>
          <w:rFonts w:ascii="Times New Roman" w:hAnsi="Times New Roman"/>
          <w:sz w:val="28"/>
          <w:szCs w:val="28"/>
          <w:lang w:val="tt-RU" w:eastAsia="ar-SA"/>
        </w:rPr>
        <w:t>Практика. Итоговая аттестация хореографических навыков обучающихся  по разделу программы “Классический танец”. Форма контроля занятия: зачет.</w:t>
      </w:r>
    </w:p>
    <w:p w:rsidR="00A77AE4" w:rsidRPr="00A77AE4" w:rsidRDefault="00A77AE4" w:rsidP="00A77AE4">
      <w:pPr>
        <w:suppressAutoHyphens/>
        <w:spacing w:after="0"/>
        <w:jc w:val="both"/>
        <w:rPr>
          <w:rFonts w:ascii="Times New Roman" w:hAnsi="Times New Roman"/>
          <w:sz w:val="28"/>
          <w:szCs w:val="28"/>
          <w:lang w:eastAsia="ar-SA"/>
        </w:rPr>
      </w:pPr>
      <w:r w:rsidRPr="00A77AE4">
        <w:rPr>
          <w:rFonts w:ascii="Times New Roman" w:hAnsi="Times New Roman"/>
          <w:b/>
          <w:sz w:val="28"/>
          <w:szCs w:val="28"/>
          <w:lang w:val="en-US" w:eastAsia="ar-SA"/>
        </w:rPr>
        <w:t>II</w:t>
      </w:r>
      <w:r w:rsidRPr="00A77AE4">
        <w:rPr>
          <w:rFonts w:ascii="Times New Roman" w:hAnsi="Times New Roman"/>
          <w:b/>
          <w:sz w:val="28"/>
          <w:szCs w:val="28"/>
          <w:lang w:eastAsia="ar-SA"/>
        </w:rPr>
        <w:t xml:space="preserve">. Народный танец </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1.Вводное занятие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Теория. </w:t>
      </w:r>
      <w:r w:rsidRPr="00A77AE4">
        <w:rPr>
          <w:rFonts w:ascii="Times New Roman" w:hAnsi="Times New Roman"/>
          <w:sz w:val="28"/>
          <w:szCs w:val="28"/>
          <w:lang w:eastAsia="ar-SA"/>
        </w:rPr>
        <w:t>Понятие народно-сценического танца. Понятие постановки корпуса, рук, ног, головы. Инструктаж по технике безопасности на уроке.</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 Проучивание упражнений разминки.</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2. Экзерсис у станка </w:t>
      </w:r>
    </w:p>
    <w:p w:rsidR="00A77AE4" w:rsidRPr="00A77AE4" w:rsidRDefault="00A77AE4" w:rsidP="001F729F">
      <w:pPr>
        <w:numPr>
          <w:ilvl w:val="0"/>
          <w:numId w:val="33"/>
        </w:numPr>
        <w:suppressAutoHyphens/>
        <w:spacing w:after="0" w:line="240" w:lineRule="auto"/>
        <w:contextualSpacing/>
        <w:jc w:val="both"/>
        <w:rPr>
          <w:rFonts w:ascii="Times New Roman" w:hAnsi="Times New Roman"/>
          <w:b/>
          <w:sz w:val="28"/>
          <w:szCs w:val="28"/>
          <w:lang w:val="tt-RU" w:eastAsia="ar-SA"/>
        </w:rPr>
      </w:pPr>
      <w:r w:rsidRPr="00A77AE4">
        <w:rPr>
          <w:rFonts w:ascii="Times New Roman" w:hAnsi="Times New Roman"/>
          <w:sz w:val="28"/>
          <w:szCs w:val="28"/>
          <w:lang w:val="tt-RU" w:eastAsia="ar-SA"/>
        </w:rPr>
        <w:t>Теория. Понятие</w:t>
      </w:r>
      <w:r w:rsidRPr="00A77AE4">
        <w:rPr>
          <w:rFonts w:ascii="Times New Roman" w:hAnsi="Times New Roman"/>
          <w:b/>
          <w:sz w:val="28"/>
          <w:szCs w:val="28"/>
          <w:lang w:val="tt-RU" w:eastAsia="ar-SA"/>
        </w:rPr>
        <w:t xml:space="preserve"> </w:t>
      </w:r>
      <w:r w:rsidRPr="00A77AE4">
        <w:rPr>
          <w:rFonts w:ascii="Times New Roman" w:hAnsi="Times New Roman"/>
          <w:i/>
          <w:sz w:val="28"/>
          <w:szCs w:val="28"/>
          <w:lang w:val="tt-RU" w:eastAsia="ar-SA"/>
        </w:rPr>
        <w:t>Demi et grand plie , Battement tendu,</w:t>
      </w:r>
      <w:r w:rsidRPr="00A77AE4">
        <w:rPr>
          <w:rFonts w:ascii="Times New Roman" w:hAnsi="Times New Roman"/>
          <w:b/>
          <w:sz w:val="28"/>
          <w:szCs w:val="28"/>
          <w:lang w:val="tt-RU" w:eastAsia="ar-SA"/>
        </w:rPr>
        <w:t xml:space="preserve"> </w:t>
      </w:r>
      <w:r w:rsidRPr="00A77AE4">
        <w:rPr>
          <w:rFonts w:ascii="Times New Roman" w:hAnsi="Times New Roman"/>
          <w:i/>
          <w:sz w:val="28"/>
          <w:szCs w:val="28"/>
          <w:lang w:val="tt-RU" w:eastAsia="ar-SA"/>
        </w:rPr>
        <w:t>Battement tendu jete, Battement tendu jete balensoir, Flic – flac, характерный rond de jambe, rond de pied</w:t>
      </w:r>
      <w:r w:rsidRPr="00A77AE4">
        <w:rPr>
          <w:rFonts w:ascii="Times New Roman" w:hAnsi="Times New Roman"/>
          <w:sz w:val="28"/>
          <w:szCs w:val="28"/>
          <w:lang w:val="tt-RU" w:eastAsia="ar-SA"/>
        </w:rPr>
        <w:t xml:space="preserve">, </w:t>
      </w:r>
      <w:r w:rsidRPr="00A77AE4">
        <w:rPr>
          <w:rFonts w:ascii="Times New Roman" w:hAnsi="Times New Roman"/>
          <w:i/>
          <w:sz w:val="28"/>
          <w:szCs w:val="28"/>
          <w:lang w:val="tt-RU" w:eastAsia="ar-SA"/>
        </w:rPr>
        <w:t>Pas tortilla, Battement fondu, Battement developpe.</w:t>
      </w:r>
      <w:r w:rsidRPr="00A77AE4">
        <w:rPr>
          <w:rFonts w:ascii="Times New Roman" w:hAnsi="Times New Roman"/>
          <w:sz w:val="28"/>
          <w:szCs w:val="28"/>
          <w:lang w:val="tt-RU" w:eastAsia="ar-SA"/>
        </w:rPr>
        <w:t xml:space="preserve"> Знать положение passé.</w:t>
      </w:r>
      <w:r w:rsidRPr="00A77AE4">
        <w:rPr>
          <w:rFonts w:ascii="Times New Roman" w:hAnsi="Times New Roman"/>
          <w:i/>
          <w:sz w:val="28"/>
          <w:szCs w:val="28"/>
          <w:lang w:val="tt-RU" w:eastAsia="ar-SA"/>
        </w:rPr>
        <w:t xml:space="preserve"> </w:t>
      </w:r>
      <w:r w:rsidRPr="00A77AE4">
        <w:rPr>
          <w:rFonts w:ascii="Times New Roman" w:hAnsi="Times New Roman"/>
          <w:sz w:val="28"/>
          <w:szCs w:val="28"/>
          <w:lang w:val="tt-RU" w:eastAsia="ar-SA"/>
        </w:rPr>
        <w:t>Знать основные правила исполнения, основные разновидности упражнения, технику исполнения, уметь координировать движения рук и ног.</w:t>
      </w:r>
    </w:p>
    <w:p w:rsidR="00A77AE4" w:rsidRPr="00A77AE4" w:rsidRDefault="00A77AE4" w:rsidP="001F729F">
      <w:pPr>
        <w:numPr>
          <w:ilvl w:val="0"/>
          <w:numId w:val="33"/>
        </w:numPr>
        <w:suppressAutoHyphens/>
        <w:spacing w:after="0" w:line="240" w:lineRule="auto"/>
        <w:contextualSpacing/>
        <w:jc w:val="both"/>
        <w:rPr>
          <w:rFonts w:ascii="Times New Roman" w:hAnsi="Times New Roman"/>
          <w:b/>
          <w:sz w:val="28"/>
          <w:szCs w:val="28"/>
          <w:lang w:val="tt-RU" w:eastAsia="ar-SA"/>
        </w:rPr>
      </w:pPr>
      <w:r w:rsidRPr="00A77AE4">
        <w:rPr>
          <w:rFonts w:ascii="Times New Roman" w:hAnsi="Times New Roman"/>
          <w:sz w:val="28"/>
          <w:szCs w:val="28"/>
          <w:lang w:val="tt-RU" w:eastAsia="ar-SA"/>
        </w:rPr>
        <w:t>Практика.</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Grand</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plie</w:t>
      </w:r>
      <w:r w:rsidRPr="00A77AE4">
        <w:rPr>
          <w:rFonts w:ascii="Times New Roman" w:hAnsi="Times New Roman"/>
          <w:sz w:val="28"/>
          <w:szCs w:val="28"/>
          <w:lang w:eastAsia="ar-SA"/>
        </w:rPr>
        <w:t xml:space="preserve"> с перегибом корпуса назад. </w:t>
      </w:r>
      <w:r w:rsidRPr="00A77AE4">
        <w:rPr>
          <w:rFonts w:ascii="Times New Roman" w:hAnsi="Times New Roman"/>
          <w:i/>
          <w:sz w:val="28"/>
          <w:szCs w:val="28"/>
          <w:lang w:val="en-US" w:eastAsia="ar-SA"/>
        </w:rPr>
        <w:t>Grand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plie</w:t>
      </w:r>
      <w:r w:rsidRPr="00A77AE4">
        <w:rPr>
          <w:rFonts w:ascii="Times New Roman" w:hAnsi="Times New Roman"/>
          <w:sz w:val="28"/>
          <w:szCs w:val="28"/>
          <w:lang w:eastAsia="ar-SA"/>
        </w:rPr>
        <w:t xml:space="preserve"> с поворотом коленей по </w:t>
      </w:r>
      <w:r w:rsidRPr="00A77AE4">
        <w:rPr>
          <w:rFonts w:ascii="Times New Roman" w:hAnsi="Times New Roman"/>
          <w:sz w:val="28"/>
          <w:szCs w:val="28"/>
          <w:lang w:val="en-US" w:eastAsia="ar-SA"/>
        </w:rPr>
        <w:t>VI</w:t>
      </w:r>
      <w:r w:rsidRPr="00A77AE4">
        <w:rPr>
          <w:rFonts w:ascii="Times New Roman" w:hAnsi="Times New Roman"/>
          <w:sz w:val="28"/>
          <w:szCs w:val="28"/>
          <w:lang w:eastAsia="ar-SA"/>
        </w:rPr>
        <w:t xml:space="preserve"> позиции. Выполнить в народном и стилизованном характере, </w:t>
      </w:r>
      <w:r w:rsidRPr="00A77AE4">
        <w:rPr>
          <w:rFonts w:ascii="Times New Roman" w:hAnsi="Times New Roman"/>
          <w:sz w:val="28"/>
          <w:szCs w:val="28"/>
          <w:lang w:eastAsia="ar-SA"/>
        </w:rPr>
        <w:lastRenderedPageBreak/>
        <w:t>в сопровождении головы и корпуса.</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tendu</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Изучаются те же виды упражнения, что и в предыдущий году обучения, но в более сложных комбинациях и ускоренном темпе. Выполнить в народном и стилизованном характере. Уметь предельно разворачивать стопу, удерживать корпус и бедра.</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tendu</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jete</w:t>
      </w:r>
      <w:r w:rsidRPr="00A77AE4">
        <w:rPr>
          <w:rFonts w:ascii="Times New Roman" w:hAnsi="Times New Roman"/>
          <w:i/>
          <w:sz w:val="28"/>
          <w:szCs w:val="28"/>
          <w:lang w:eastAsia="ar-SA"/>
        </w:rPr>
        <w:t xml:space="preserve"> .</w:t>
      </w:r>
      <w:r w:rsidRPr="00A77AE4">
        <w:rPr>
          <w:rFonts w:ascii="Times New Roman" w:hAnsi="Times New Roman"/>
          <w:sz w:val="28"/>
          <w:szCs w:val="28"/>
          <w:lang w:eastAsia="ar-SA"/>
        </w:rPr>
        <w:t xml:space="preserve">Проучиваются те же виды упражнения, что и в предыдущий год обучения, но в более сложных комбинациях и ускоренном темпе. Добавляется новый вид упражнения: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tendu</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jete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balensoir</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Выполнить в народном и стилизованном характере. Уметь выполнять резкий и точный бросок, координировать работу опорной и рабочей ног.</w:t>
      </w:r>
      <w:r w:rsidRPr="00A77AE4">
        <w:rPr>
          <w:rFonts w:ascii="Times New Roman" w:hAnsi="Times New Roman"/>
          <w:b/>
          <w:sz w:val="28"/>
          <w:szCs w:val="28"/>
          <w:lang w:eastAsia="ar-SA"/>
        </w:rPr>
        <w:t xml:space="preserve"> </w:t>
      </w:r>
      <w:r w:rsidRPr="00A77AE4">
        <w:rPr>
          <w:rFonts w:ascii="Times New Roman" w:hAnsi="Times New Roman"/>
          <w:i/>
          <w:sz w:val="28"/>
          <w:szCs w:val="28"/>
          <w:lang w:eastAsia="ar-SA"/>
        </w:rPr>
        <w:t>Каблучное упражнение.</w:t>
      </w:r>
      <w:r w:rsidRPr="00A77AE4">
        <w:rPr>
          <w:rFonts w:ascii="Times New Roman" w:hAnsi="Times New Roman"/>
          <w:sz w:val="28"/>
          <w:szCs w:val="28"/>
          <w:lang w:eastAsia="ar-SA"/>
        </w:rPr>
        <w:t xml:space="preserve"> Проучивается одной рукой за станок. Добавляется работа корпуса. Выполнить в народном и стилизованном характере. Уметь предельно разворачивать тазобедренный сустав, координировать работу ног, стопы.</w:t>
      </w:r>
      <w:r w:rsidRPr="00A77AE4">
        <w:rPr>
          <w:rFonts w:ascii="Times New Roman" w:hAnsi="Times New Roman"/>
          <w:b/>
          <w:sz w:val="28"/>
          <w:szCs w:val="28"/>
          <w:lang w:eastAsia="ar-SA"/>
        </w:rPr>
        <w:t xml:space="preserve"> </w:t>
      </w:r>
      <w:r w:rsidRPr="00A77AE4">
        <w:rPr>
          <w:rFonts w:ascii="Times New Roman" w:hAnsi="Times New Roman"/>
          <w:i/>
          <w:sz w:val="28"/>
          <w:szCs w:val="28"/>
          <w:lang w:val="en-US" w:eastAsia="ar-SA"/>
        </w:rPr>
        <w:t>Flic</w:t>
      </w:r>
      <w:r w:rsidRPr="00A77AE4">
        <w:rPr>
          <w:rFonts w:ascii="Times New Roman" w:hAnsi="Times New Roman"/>
          <w:i/>
          <w:sz w:val="28"/>
          <w:szCs w:val="28"/>
          <w:lang w:eastAsia="ar-SA"/>
        </w:rPr>
        <w:t xml:space="preserve"> – </w:t>
      </w:r>
      <w:r w:rsidRPr="00A77AE4">
        <w:rPr>
          <w:rFonts w:ascii="Times New Roman" w:hAnsi="Times New Roman"/>
          <w:i/>
          <w:sz w:val="28"/>
          <w:szCs w:val="28"/>
          <w:lang w:val="en-US" w:eastAsia="ar-SA"/>
        </w:rPr>
        <w:t>flac</w:t>
      </w:r>
      <w:r w:rsidRPr="00A77AE4">
        <w:rPr>
          <w:rFonts w:ascii="Times New Roman" w:hAnsi="Times New Roman"/>
          <w:sz w:val="28"/>
          <w:szCs w:val="28"/>
          <w:lang w:eastAsia="ar-SA"/>
        </w:rPr>
        <w:t xml:space="preserve"> проучивается одной рукой за станок в медленной раскладке без работы опорной ноги. В дальнейшем добавляется работа опорной ноги и корпуса. Выполнить в народном и стилизованном характере. Уметь четко исполнять мазок рабочей ногой.</w:t>
      </w:r>
      <w:r w:rsidRPr="00A77AE4">
        <w:rPr>
          <w:rFonts w:ascii="Times New Roman" w:hAnsi="Times New Roman"/>
          <w:b/>
          <w:sz w:val="28"/>
          <w:szCs w:val="28"/>
          <w:lang w:eastAsia="ar-SA"/>
        </w:rPr>
        <w:t xml:space="preserve"> </w:t>
      </w:r>
      <w:r w:rsidRPr="00A77AE4">
        <w:rPr>
          <w:rFonts w:ascii="Times New Roman" w:hAnsi="Times New Roman"/>
          <w:i/>
          <w:sz w:val="28"/>
          <w:szCs w:val="28"/>
          <w:lang w:eastAsia="ar-SA"/>
        </w:rPr>
        <w:t xml:space="preserve">Характерный </w:t>
      </w:r>
      <w:r w:rsidRPr="00A77AE4">
        <w:rPr>
          <w:rFonts w:ascii="Times New Roman" w:hAnsi="Times New Roman"/>
          <w:i/>
          <w:sz w:val="28"/>
          <w:szCs w:val="28"/>
          <w:lang w:val="en-US" w:eastAsia="ar-SA"/>
        </w:rPr>
        <w:t>rond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jambe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rond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pied</w:t>
      </w:r>
      <w:r w:rsidRPr="00A77AE4">
        <w:rPr>
          <w:rFonts w:ascii="Times New Roman" w:hAnsi="Times New Roman"/>
          <w:sz w:val="28"/>
          <w:szCs w:val="28"/>
          <w:lang w:eastAsia="ar-SA"/>
        </w:rPr>
        <w:t xml:space="preserve"> .Изучается более сложный вид – с поворотом пятки опорной ноги. Может исполняться как на </w:t>
      </w:r>
      <w:r w:rsidRPr="00A77AE4">
        <w:rPr>
          <w:rFonts w:ascii="Times New Roman" w:hAnsi="Times New Roman"/>
          <w:sz w:val="28"/>
          <w:szCs w:val="28"/>
          <w:lang w:val="en-US" w:eastAsia="ar-SA"/>
        </w:rPr>
        <w:t>plie</w:t>
      </w:r>
      <w:r w:rsidRPr="00A77AE4">
        <w:rPr>
          <w:rFonts w:ascii="Times New Roman" w:hAnsi="Times New Roman"/>
          <w:sz w:val="28"/>
          <w:szCs w:val="28"/>
          <w:lang w:eastAsia="ar-SA"/>
        </w:rPr>
        <w:t>, так и на прямой опорной ноге. Выполнить в народном и стилизованном характере. Уметь правильно исполнять упражнение, выворотно держать бедра, колени и стопы.</w:t>
      </w:r>
      <w:r w:rsidRPr="00A77AE4">
        <w:rPr>
          <w:rFonts w:ascii="Times New Roman" w:hAnsi="Times New Roman"/>
          <w:b/>
          <w:sz w:val="28"/>
          <w:szCs w:val="28"/>
          <w:lang w:eastAsia="ar-SA"/>
        </w:rPr>
        <w:t xml:space="preserve"> </w:t>
      </w:r>
      <w:r w:rsidRPr="00A77AE4">
        <w:rPr>
          <w:rFonts w:ascii="Times New Roman" w:hAnsi="Times New Roman"/>
          <w:i/>
          <w:sz w:val="28"/>
          <w:szCs w:val="28"/>
          <w:lang w:val="en-US" w:eastAsia="ar-SA"/>
        </w:rPr>
        <w:t>Pas</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tortille</w:t>
      </w:r>
      <w:r w:rsidRPr="00A77AE4">
        <w:rPr>
          <w:rFonts w:ascii="Times New Roman" w:hAnsi="Times New Roman"/>
          <w:sz w:val="28"/>
          <w:szCs w:val="28"/>
          <w:lang w:eastAsia="ar-SA"/>
        </w:rPr>
        <w:t xml:space="preserve"> изучается в более быстром темпе. Добавляется работа рук.</w:t>
      </w:r>
      <w:r w:rsidRPr="00A77AE4">
        <w:rPr>
          <w:rFonts w:ascii="Times New Roman" w:hAnsi="Times New Roman"/>
          <w:b/>
          <w:sz w:val="28"/>
          <w:szCs w:val="28"/>
          <w:lang w:eastAsia="ar-SA"/>
        </w:rPr>
        <w:t xml:space="preserve"> </w:t>
      </w:r>
      <w:r w:rsidRPr="00A77AE4">
        <w:rPr>
          <w:rFonts w:ascii="Times New Roman" w:hAnsi="Times New Roman"/>
          <w:sz w:val="28"/>
          <w:szCs w:val="28"/>
          <w:lang w:eastAsia="ar-SA"/>
        </w:rPr>
        <w:t>Выполнить в народном и стилизованном характере. уметь правильно исполнять упражнение, держать ровно два плеча – два бедра, выворотно держать бедра, колени и стопы.</w:t>
      </w:r>
      <w:r w:rsidRPr="00A77AE4">
        <w:rPr>
          <w:rFonts w:ascii="Times New Roman" w:hAnsi="Times New Roman"/>
          <w:b/>
          <w:sz w:val="28"/>
          <w:szCs w:val="28"/>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fondu</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Изучается более сложный вид: </w:t>
      </w:r>
      <w:r w:rsidRPr="00A77AE4">
        <w:rPr>
          <w:rFonts w:ascii="Times New Roman" w:hAnsi="Times New Roman"/>
          <w:sz w:val="28"/>
          <w:szCs w:val="28"/>
          <w:lang w:val="en-US" w:eastAsia="ar-SA"/>
        </w:rPr>
        <w:t>battement</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fondu</w:t>
      </w:r>
      <w:r w:rsidRPr="00A77AE4">
        <w:rPr>
          <w:rFonts w:ascii="Times New Roman" w:hAnsi="Times New Roman"/>
          <w:sz w:val="28"/>
          <w:szCs w:val="28"/>
          <w:lang w:eastAsia="ar-SA"/>
        </w:rPr>
        <w:t xml:space="preserve"> с подъемом на </w:t>
      </w:r>
      <w:r w:rsidRPr="00A77AE4">
        <w:rPr>
          <w:rFonts w:ascii="Times New Roman" w:hAnsi="Times New Roman"/>
          <w:sz w:val="28"/>
          <w:szCs w:val="28"/>
          <w:lang w:val="en-US" w:eastAsia="ar-SA"/>
        </w:rPr>
        <w:t>releve</w:t>
      </w:r>
      <w:r w:rsidRPr="00A77AE4">
        <w:rPr>
          <w:rFonts w:ascii="Times New Roman" w:hAnsi="Times New Roman"/>
          <w:sz w:val="28"/>
          <w:szCs w:val="28"/>
          <w:lang w:eastAsia="ar-SA"/>
        </w:rPr>
        <w:t>.Выполнить в народном и стилизованном характере. Уметь правильно исполнять упражнение, выворотно держать бедра, колени и стопы.</w:t>
      </w:r>
      <w:r w:rsidRPr="00A77AE4">
        <w:rPr>
          <w:rFonts w:ascii="Times New Roman" w:hAnsi="Times New Roman"/>
          <w:b/>
          <w:sz w:val="28"/>
          <w:szCs w:val="28"/>
          <w:lang w:eastAsia="ar-SA"/>
        </w:rPr>
        <w:t xml:space="preserve"> </w:t>
      </w:r>
      <w:r w:rsidRPr="00A77AE4">
        <w:rPr>
          <w:rFonts w:ascii="Times New Roman" w:hAnsi="Times New Roman"/>
          <w:i/>
          <w:sz w:val="28"/>
          <w:szCs w:val="28"/>
          <w:lang w:eastAsia="ar-SA"/>
        </w:rPr>
        <w:t xml:space="preserve">Подготовка к «веревочке», упражнение для бедра. </w:t>
      </w:r>
      <w:r w:rsidRPr="00A77AE4">
        <w:rPr>
          <w:rFonts w:ascii="Times New Roman" w:hAnsi="Times New Roman"/>
          <w:sz w:val="28"/>
          <w:szCs w:val="28"/>
          <w:lang w:eastAsia="ar-SA"/>
        </w:rPr>
        <w:t>Упражнения усложняются  подъемом на полупальцы. Движения сложные, требующие координации и силы. Выполнить в народном и стилизованном характере. Уметь держать бедро рабочей ноги в выворотном положении.</w:t>
      </w:r>
      <w:r w:rsidRPr="00A77AE4">
        <w:rPr>
          <w:rFonts w:ascii="Times New Roman" w:hAnsi="Times New Roman"/>
          <w:b/>
          <w:sz w:val="28"/>
          <w:szCs w:val="28"/>
          <w:lang w:eastAsia="ar-SA"/>
        </w:rPr>
        <w:t xml:space="preserve"> </w:t>
      </w:r>
      <w:r w:rsidRPr="00A77AE4">
        <w:rPr>
          <w:rFonts w:ascii="Times New Roman" w:hAnsi="Times New Roman"/>
          <w:i/>
          <w:sz w:val="28"/>
          <w:szCs w:val="28"/>
          <w:lang w:eastAsia="ar-SA"/>
        </w:rPr>
        <w:t>Дробные выстукивания.</w:t>
      </w:r>
      <w:r w:rsidRPr="00A77AE4">
        <w:rPr>
          <w:rFonts w:ascii="Times New Roman" w:hAnsi="Times New Roman"/>
          <w:b/>
          <w:sz w:val="28"/>
          <w:szCs w:val="28"/>
          <w:lang w:eastAsia="ar-SA"/>
        </w:rPr>
        <w:t xml:space="preserve"> </w:t>
      </w:r>
      <w:r w:rsidRPr="00A77AE4">
        <w:rPr>
          <w:rFonts w:ascii="Times New Roman" w:hAnsi="Times New Roman"/>
          <w:sz w:val="28"/>
          <w:szCs w:val="28"/>
          <w:lang w:eastAsia="ar-SA"/>
        </w:rPr>
        <w:t xml:space="preserve">Чередование ударов полупальцами и каблуками в характере испанского танца. Удары каблуком в пол. Пятко-носковая дробь по </w:t>
      </w:r>
      <w:r w:rsidRPr="00A77AE4">
        <w:rPr>
          <w:rFonts w:ascii="Times New Roman" w:hAnsi="Times New Roman"/>
          <w:sz w:val="28"/>
          <w:szCs w:val="28"/>
          <w:lang w:val="en-US" w:eastAsia="ar-SA"/>
        </w:rPr>
        <w:t>III</w:t>
      </w:r>
      <w:r w:rsidRPr="00A77AE4">
        <w:rPr>
          <w:rFonts w:ascii="Times New Roman" w:hAnsi="Times New Roman"/>
          <w:sz w:val="28"/>
          <w:szCs w:val="28"/>
          <w:lang w:eastAsia="ar-SA"/>
        </w:rPr>
        <w:t xml:space="preserve"> и </w:t>
      </w:r>
      <w:r w:rsidRPr="00A77AE4">
        <w:rPr>
          <w:rFonts w:ascii="Times New Roman" w:hAnsi="Times New Roman"/>
          <w:sz w:val="28"/>
          <w:szCs w:val="28"/>
          <w:lang w:val="en-US" w:eastAsia="ar-SA"/>
        </w:rPr>
        <w:t>VI</w:t>
      </w:r>
      <w:r w:rsidRPr="00A77AE4">
        <w:rPr>
          <w:rFonts w:ascii="Times New Roman" w:hAnsi="Times New Roman"/>
          <w:sz w:val="28"/>
          <w:szCs w:val="28"/>
          <w:lang w:eastAsia="ar-SA"/>
        </w:rPr>
        <w:t xml:space="preserve"> позициям. Выполнить в народном и стилизованном характере. Уметь четко и ритмично исполнять дробные выстукивания, координировать работу ног, рук, головы, корпуса.</w:t>
      </w:r>
      <w:r w:rsidRPr="00A77AE4">
        <w:rPr>
          <w:rFonts w:ascii="Times New Roman" w:hAnsi="Times New Roman"/>
          <w:b/>
          <w:sz w:val="28"/>
          <w:szCs w:val="28"/>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developpe</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Упражнение исполняется во всех направлениях. Затем усложняется работой опорной ноги. Исполняются оба основных вида: плавное и резкое. Выполнить в народном и стилизованном характере.</w:t>
      </w:r>
      <w:r w:rsidRPr="00A77AE4">
        <w:rPr>
          <w:rFonts w:ascii="Times New Roman" w:hAnsi="Times New Roman"/>
          <w:b/>
          <w:sz w:val="28"/>
          <w:szCs w:val="28"/>
          <w:lang w:eastAsia="ar-SA"/>
        </w:rPr>
        <w:t xml:space="preserve"> </w:t>
      </w:r>
      <w:r w:rsidRPr="00A77AE4">
        <w:rPr>
          <w:rFonts w:ascii="Times New Roman" w:hAnsi="Times New Roman"/>
          <w:sz w:val="28"/>
          <w:szCs w:val="28"/>
          <w:lang w:eastAsia="ar-SA"/>
        </w:rPr>
        <w:t>Уметь правильно исполнять упражнение, выворотно держать бедра, колени и стопы. Развивать шаг.</w:t>
      </w:r>
      <w:r w:rsidRPr="00A77AE4">
        <w:rPr>
          <w:rFonts w:ascii="Times New Roman" w:hAnsi="Times New Roman"/>
          <w:b/>
          <w:sz w:val="28"/>
          <w:szCs w:val="28"/>
          <w:lang w:eastAsia="ar-SA"/>
        </w:rPr>
        <w:t xml:space="preserve"> </w:t>
      </w:r>
      <w:r w:rsidRPr="00A77AE4">
        <w:rPr>
          <w:rFonts w:ascii="Times New Roman" w:hAnsi="Times New Roman"/>
          <w:i/>
          <w:sz w:val="28"/>
          <w:szCs w:val="28"/>
          <w:lang w:val="en-US" w:eastAsia="ar-SA"/>
        </w:rPr>
        <w:t>Grand</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battement</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jete</w:t>
      </w:r>
      <w:r w:rsidRPr="00A77AE4">
        <w:rPr>
          <w:rFonts w:ascii="Times New Roman" w:hAnsi="Times New Roman"/>
          <w:i/>
          <w:sz w:val="28"/>
          <w:szCs w:val="28"/>
          <w:lang w:eastAsia="ar-SA"/>
        </w:rPr>
        <w:t>.</w:t>
      </w:r>
      <w:r w:rsidRPr="00A77AE4">
        <w:rPr>
          <w:rFonts w:ascii="Times New Roman" w:hAnsi="Times New Roman"/>
          <w:b/>
          <w:sz w:val="28"/>
          <w:szCs w:val="28"/>
          <w:lang w:eastAsia="ar-SA"/>
        </w:rPr>
        <w:t xml:space="preserve"> </w:t>
      </w:r>
      <w:r w:rsidRPr="00A77AE4">
        <w:rPr>
          <w:rFonts w:ascii="Times New Roman" w:hAnsi="Times New Roman"/>
          <w:sz w:val="28"/>
          <w:szCs w:val="28"/>
          <w:lang w:eastAsia="ar-SA"/>
        </w:rPr>
        <w:t xml:space="preserve">Исполняется во всех направлениях. Основные виды: с подъемом на полупальцы в момент броска, с </w:t>
      </w:r>
      <w:r w:rsidRPr="00A77AE4">
        <w:rPr>
          <w:rFonts w:ascii="Times New Roman" w:hAnsi="Times New Roman"/>
          <w:sz w:val="28"/>
          <w:szCs w:val="28"/>
          <w:lang w:val="en-US" w:eastAsia="ar-SA"/>
        </w:rPr>
        <w:t>tombe</w:t>
      </w:r>
      <w:r w:rsidRPr="00A77AE4">
        <w:rPr>
          <w:rFonts w:ascii="Times New Roman" w:hAnsi="Times New Roman"/>
          <w:sz w:val="28"/>
          <w:szCs w:val="28"/>
          <w:lang w:eastAsia="ar-SA"/>
        </w:rPr>
        <w:t xml:space="preserve"> – </w:t>
      </w:r>
      <w:r w:rsidRPr="00A77AE4">
        <w:rPr>
          <w:rFonts w:ascii="Times New Roman" w:hAnsi="Times New Roman"/>
          <w:sz w:val="28"/>
          <w:szCs w:val="28"/>
          <w:lang w:val="en-US" w:eastAsia="ar-SA"/>
        </w:rPr>
        <w:t>coupe</w:t>
      </w:r>
      <w:r w:rsidRPr="00A77AE4">
        <w:rPr>
          <w:rFonts w:ascii="Times New Roman" w:hAnsi="Times New Roman"/>
          <w:sz w:val="28"/>
          <w:szCs w:val="28"/>
          <w:lang w:eastAsia="ar-SA"/>
        </w:rPr>
        <w:t xml:space="preserve">, с </w:t>
      </w:r>
      <w:r w:rsidRPr="00A77AE4">
        <w:rPr>
          <w:rFonts w:ascii="Times New Roman" w:hAnsi="Times New Roman"/>
          <w:sz w:val="28"/>
          <w:szCs w:val="28"/>
          <w:lang w:val="en-US" w:eastAsia="ar-SA"/>
        </w:rPr>
        <w:t>demi</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plie</w:t>
      </w:r>
      <w:r w:rsidRPr="00A77AE4">
        <w:rPr>
          <w:rFonts w:ascii="Times New Roman" w:hAnsi="Times New Roman"/>
          <w:sz w:val="28"/>
          <w:szCs w:val="28"/>
          <w:lang w:eastAsia="ar-SA"/>
        </w:rPr>
        <w:t xml:space="preserve"> на опорной ноге во время броска. Выполнить в народном и стилизованном характере. Уметь правильно исполнять упражнение, выворотно держать бедра, колени и стопы. Развивать силу ног и силу броска.</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3.</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Allegro</w:t>
      </w:r>
      <w:r w:rsidRPr="00A77AE4">
        <w:rPr>
          <w:rFonts w:ascii="Times New Roman" w:hAnsi="Times New Roman"/>
          <w:sz w:val="28"/>
          <w:szCs w:val="28"/>
          <w:lang w:eastAsia="ar-SA"/>
        </w:rPr>
        <w:t xml:space="preserve"> </w:t>
      </w:r>
    </w:p>
    <w:p w:rsidR="00A77AE4" w:rsidRPr="00A77AE4" w:rsidRDefault="00A77AE4" w:rsidP="001F729F">
      <w:pPr>
        <w:numPr>
          <w:ilvl w:val="0"/>
          <w:numId w:val="37"/>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lastRenderedPageBreak/>
        <w:t xml:space="preserve">Теория. Понятия </w:t>
      </w:r>
      <w:r w:rsidRPr="00A77AE4">
        <w:rPr>
          <w:rFonts w:ascii="Times New Roman" w:hAnsi="Times New Roman"/>
          <w:sz w:val="28"/>
          <w:szCs w:val="28"/>
          <w:lang w:val="en-US" w:eastAsia="ar-SA"/>
        </w:rPr>
        <w:t>sotte</w:t>
      </w:r>
      <w:r w:rsidRPr="00A77AE4">
        <w:rPr>
          <w:rFonts w:ascii="Times New Roman" w:hAnsi="Times New Roman"/>
          <w:sz w:val="28"/>
          <w:szCs w:val="28"/>
          <w:lang w:eastAsia="ar-SA"/>
        </w:rPr>
        <w:t xml:space="preserve"> по позициям. Знать, что прыжки развивают силу ног, повороты координацию движений. </w:t>
      </w:r>
    </w:p>
    <w:p w:rsidR="00A77AE4" w:rsidRPr="00A77AE4" w:rsidRDefault="00A77AE4" w:rsidP="001F729F">
      <w:pPr>
        <w:numPr>
          <w:ilvl w:val="0"/>
          <w:numId w:val="37"/>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 xml:space="preserve">Практика (20ч.) Освоение </w:t>
      </w:r>
      <w:r w:rsidRPr="00A77AE4">
        <w:rPr>
          <w:rFonts w:ascii="Times New Roman" w:hAnsi="Times New Roman"/>
          <w:sz w:val="28"/>
          <w:szCs w:val="28"/>
          <w:lang w:eastAsia="ar-SA"/>
        </w:rPr>
        <w:t xml:space="preserve">трамплинных прыжков, прыжков с поджатыми ногами, поворотов по </w:t>
      </w:r>
      <w:r w:rsidRPr="00A77AE4">
        <w:rPr>
          <w:rFonts w:ascii="Times New Roman" w:hAnsi="Times New Roman"/>
          <w:sz w:val="28"/>
          <w:szCs w:val="28"/>
          <w:lang w:val="en-US" w:eastAsia="ar-SA"/>
        </w:rPr>
        <w:t>VI</w:t>
      </w:r>
      <w:r w:rsidRPr="00A77AE4">
        <w:rPr>
          <w:rFonts w:ascii="Times New Roman" w:hAnsi="Times New Roman"/>
          <w:sz w:val="28"/>
          <w:szCs w:val="28"/>
          <w:lang w:eastAsia="ar-SA"/>
        </w:rPr>
        <w:t xml:space="preserve"> позиции на середине зала, поворотов с положением ноги на </w:t>
      </w:r>
      <w:r w:rsidRPr="00A77AE4">
        <w:rPr>
          <w:rFonts w:ascii="Times New Roman" w:hAnsi="Times New Roman"/>
          <w:sz w:val="28"/>
          <w:szCs w:val="28"/>
          <w:lang w:val="en-US" w:eastAsia="ar-SA"/>
        </w:rPr>
        <w:t>cou</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de</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pied</w:t>
      </w:r>
      <w:r w:rsidRPr="00A77AE4">
        <w:rPr>
          <w:rFonts w:ascii="Times New Roman" w:hAnsi="Times New Roman"/>
          <w:sz w:val="28"/>
          <w:szCs w:val="28"/>
          <w:lang w:eastAsia="ar-SA"/>
        </w:rPr>
        <w:t xml:space="preserve">, поворотов с положением ноги на </w:t>
      </w:r>
      <w:r w:rsidRPr="00A77AE4">
        <w:rPr>
          <w:rFonts w:ascii="Times New Roman" w:hAnsi="Times New Roman"/>
          <w:sz w:val="28"/>
          <w:szCs w:val="28"/>
          <w:lang w:val="en-US" w:eastAsia="ar-SA"/>
        </w:rPr>
        <w:t>pasee</w:t>
      </w:r>
      <w:r w:rsidRPr="00A77AE4">
        <w:rPr>
          <w:rFonts w:ascii="Times New Roman" w:hAnsi="Times New Roman"/>
          <w:sz w:val="28"/>
          <w:szCs w:val="28"/>
          <w:lang w:eastAsia="ar-SA"/>
        </w:rPr>
        <w:t>, прыжковых поворотов. Прыжки:</w:t>
      </w:r>
      <w:r w:rsidRPr="00A77AE4">
        <w:rPr>
          <w:rFonts w:ascii="Times New Roman" w:hAnsi="Times New Roman"/>
          <w:b/>
          <w:sz w:val="28"/>
          <w:szCs w:val="28"/>
          <w:lang w:eastAsia="ar-SA"/>
        </w:rPr>
        <w:t xml:space="preserve"> </w:t>
      </w:r>
      <w:r w:rsidRPr="00A77AE4">
        <w:rPr>
          <w:rFonts w:ascii="Times New Roman" w:hAnsi="Times New Roman"/>
          <w:sz w:val="28"/>
          <w:szCs w:val="28"/>
          <w:lang w:val="en-US" w:eastAsia="ar-SA"/>
        </w:rPr>
        <w:t>sotte</w:t>
      </w:r>
      <w:r w:rsidRPr="00A77AE4">
        <w:rPr>
          <w:rFonts w:ascii="Times New Roman" w:hAnsi="Times New Roman"/>
          <w:sz w:val="28"/>
          <w:szCs w:val="28"/>
          <w:lang w:eastAsia="ar-SA"/>
        </w:rPr>
        <w:t xml:space="preserve"> по позициям, прыжки по точкам, прыжки с поджатыми ногами, разножку выполнить в народном и стилизованном характере. Повороты:</w:t>
      </w:r>
      <w:r w:rsidRPr="00A77AE4">
        <w:rPr>
          <w:rFonts w:ascii="Times New Roman" w:hAnsi="Times New Roman"/>
          <w:b/>
          <w:sz w:val="28"/>
          <w:szCs w:val="28"/>
          <w:lang w:eastAsia="ar-SA"/>
        </w:rPr>
        <w:t xml:space="preserve"> </w:t>
      </w:r>
      <w:r w:rsidRPr="00A77AE4">
        <w:rPr>
          <w:rFonts w:ascii="Times New Roman" w:hAnsi="Times New Roman"/>
          <w:sz w:val="28"/>
          <w:szCs w:val="28"/>
          <w:lang w:eastAsia="ar-SA"/>
        </w:rPr>
        <w:t xml:space="preserve">повороты по </w:t>
      </w:r>
      <w:r w:rsidRPr="00A77AE4">
        <w:rPr>
          <w:rFonts w:ascii="Times New Roman" w:hAnsi="Times New Roman"/>
          <w:sz w:val="28"/>
          <w:szCs w:val="28"/>
          <w:lang w:val="en-US" w:eastAsia="ar-SA"/>
        </w:rPr>
        <w:t>VI</w:t>
      </w:r>
      <w:r w:rsidRPr="00A77AE4">
        <w:rPr>
          <w:rFonts w:ascii="Times New Roman" w:hAnsi="Times New Roman"/>
          <w:sz w:val="28"/>
          <w:szCs w:val="28"/>
          <w:lang w:eastAsia="ar-SA"/>
        </w:rPr>
        <w:t xml:space="preserve"> позиции, повор</w:t>
      </w:r>
      <w:r w:rsidR="00206B43">
        <w:rPr>
          <w:rFonts w:ascii="Times New Roman" w:hAnsi="Times New Roman"/>
          <w:sz w:val="28"/>
          <w:szCs w:val="28"/>
          <w:lang w:eastAsia="ar-SA"/>
        </w:rPr>
        <w:t xml:space="preserve">оты с подъемом ноги до колена, </w:t>
      </w:r>
      <w:r w:rsidRPr="00A77AE4">
        <w:rPr>
          <w:rFonts w:ascii="Times New Roman" w:hAnsi="Times New Roman"/>
          <w:sz w:val="28"/>
          <w:szCs w:val="28"/>
          <w:lang w:eastAsia="ar-SA"/>
        </w:rPr>
        <w:t>«блинчики» по диагонали, «стульчик», «через ножку», «бегунок», с поджатыми на 360º выполнить в народном и стилизованном характере.</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4. Этюдная работа </w:t>
      </w:r>
    </w:p>
    <w:p w:rsidR="00A77AE4" w:rsidRPr="00A77AE4" w:rsidRDefault="00A77AE4" w:rsidP="00A77AE4">
      <w:pPr>
        <w:suppressAutoHyphens/>
        <w:spacing w:after="0"/>
        <w:jc w:val="both"/>
        <w:rPr>
          <w:rFonts w:ascii="Times New Roman" w:hAnsi="Times New Roman"/>
          <w:sz w:val="28"/>
          <w:szCs w:val="28"/>
          <w:lang w:eastAsia="ar-SA"/>
        </w:rPr>
      </w:pPr>
      <w:r w:rsidRPr="00A77AE4">
        <w:rPr>
          <w:rFonts w:ascii="Times New Roman" w:hAnsi="Times New Roman"/>
          <w:sz w:val="28"/>
          <w:szCs w:val="28"/>
          <w:lang w:val="tt-RU" w:eastAsia="ar-SA"/>
        </w:rPr>
        <w:t>Теория.</w:t>
      </w:r>
      <w:r w:rsidRPr="00A77AE4">
        <w:rPr>
          <w:rFonts w:ascii="Times New Roman" w:hAnsi="Times New Roman"/>
          <w:sz w:val="28"/>
          <w:szCs w:val="28"/>
          <w:lang w:eastAsia="ar-SA"/>
        </w:rPr>
        <w:t xml:space="preserve"> Знать основные элементы, ход, манеру исполнения, уметь красиво исполнять движения. </w:t>
      </w:r>
    </w:p>
    <w:p w:rsidR="00A77AE4" w:rsidRPr="00A77AE4" w:rsidRDefault="00A77AE4" w:rsidP="001F729F">
      <w:pPr>
        <w:numPr>
          <w:ilvl w:val="0"/>
          <w:numId w:val="15"/>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Практика.</w:t>
      </w:r>
      <w:r w:rsidRPr="00A77AE4">
        <w:rPr>
          <w:rFonts w:ascii="Times New Roman" w:hAnsi="Times New Roman"/>
          <w:b/>
          <w:sz w:val="28"/>
          <w:szCs w:val="28"/>
          <w:lang w:eastAsia="ar-SA"/>
        </w:rPr>
        <w:t xml:space="preserve">  </w:t>
      </w:r>
      <w:r w:rsidRPr="00A77AE4">
        <w:rPr>
          <w:rFonts w:ascii="Times New Roman" w:hAnsi="Times New Roman"/>
          <w:sz w:val="28"/>
          <w:szCs w:val="28"/>
          <w:lang w:eastAsia="ar-SA"/>
        </w:rPr>
        <w:t>Освоение  этюдов. Ирландский этюд. Основной ход, работа в паре, основные дробные выстукивания. Выполнить в народном и стилизованном характере. Уметь четко и ритмично исполнять дробные выстукивания. Азербайджанский этюд. Основной ход, повороты. Выполнить в народном и стилизованном характере.</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5. Итоговое занятие.</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 Итоговая аттестация хореографических навыков обучающихся  по разделу программы “Народный танец”. Форма контроля занятия: зачет.</w:t>
      </w:r>
    </w:p>
    <w:p w:rsidR="00182B5C" w:rsidRPr="00A77AE4" w:rsidRDefault="00182B5C" w:rsidP="00A77AE4">
      <w:pPr>
        <w:suppressAutoHyphens/>
        <w:spacing w:after="0"/>
        <w:jc w:val="both"/>
        <w:rPr>
          <w:rFonts w:ascii="Times New Roman" w:hAnsi="Times New Roman"/>
          <w:b/>
          <w:sz w:val="28"/>
          <w:szCs w:val="28"/>
          <w:lang w:eastAsia="ar-SA"/>
        </w:rPr>
      </w:pPr>
    </w:p>
    <w:p w:rsidR="00A77AE4" w:rsidRPr="00A77AE4" w:rsidRDefault="00A77AE4" w:rsidP="00A77AE4">
      <w:pPr>
        <w:suppressAutoHyphens/>
        <w:spacing w:after="0"/>
        <w:jc w:val="both"/>
        <w:rPr>
          <w:rFonts w:ascii="Times New Roman" w:hAnsi="Times New Roman"/>
          <w:b/>
          <w:sz w:val="28"/>
          <w:szCs w:val="28"/>
          <w:lang w:eastAsia="ar-SA"/>
        </w:rPr>
      </w:pPr>
      <w:r w:rsidRPr="00A77AE4">
        <w:rPr>
          <w:rFonts w:ascii="Times New Roman" w:hAnsi="Times New Roman"/>
          <w:b/>
          <w:sz w:val="28"/>
          <w:szCs w:val="28"/>
          <w:lang w:val="en-US" w:eastAsia="ar-SA"/>
        </w:rPr>
        <w:t>III</w:t>
      </w:r>
      <w:r w:rsidRPr="00A77AE4">
        <w:rPr>
          <w:rFonts w:ascii="Times New Roman" w:hAnsi="Times New Roman"/>
          <w:b/>
          <w:sz w:val="28"/>
          <w:szCs w:val="28"/>
          <w:lang w:eastAsia="ar-SA"/>
        </w:rPr>
        <w:t xml:space="preserve">. Эстрадный танец </w:t>
      </w:r>
    </w:p>
    <w:p w:rsidR="00A77AE4" w:rsidRPr="00A77AE4" w:rsidRDefault="00A77AE4" w:rsidP="00A77AE4">
      <w:pPr>
        <w:suppressAutoHyphens/>
        <w:spacing w:after="0"/>
        <w:jc w:val="both"/>
        <w:rPr>
          <w:rFonts w:ascii="Times New Roman" w:hAnsi="Times New Roman"/>
          <w:sz w:val="28"/>
          <w:szCs w:val="28"/>
          <w:lang w:eastAsia="ar-SA"/>
        </w:rPr>
      </w:pPr>
      <w:r w:rsidRPr="00A77AE4">
        <w:rPr>
          <w:rFonts w:ascii="Times New Roman" w:hAnsi="Times New Roman"/>
          <w:sz w:val="28"/>
          <w:szCs w:val="28"/>
          <w:lang w:eastAsia="ar-SA"/>
        </w:rPr>
        <w:t>1.Вводное занятие.</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eastAsia="ar-SA"/>
        </w:rPr>
      </w:pPr>
      <w:r w:rsidRPr="00A77AE4">
        <w:rPr>
          <w:rFonts w:ascii="Times New Roman" w:hAnsi="Times New Roman"/>
          <w:sz w:val="28"/>
          <w:szCs w:val="28"/>
          <w:lang w:eastAsia="ar-SA"/>
        </w:rPr>
        <w:t>Теория. Понятие эстрадный танец. Знать направления в хореографии.</w:t>
      </w:r>
    </w:p>
    <w:p w:rsidR="00A77AE4" w:rsidRPr="00A77AE4" w:rsidRDefault="00A77AE4" w:rsidP="00A77AE4">
      <w:pPr>
        <w:suppressAutoHyphens/>
        <w:spacing w:after="0"/>
        <w:jc w:val="both"/>
        <w:rPr>
          <w:rFonts w:ascii="Times New Roman" w:hAnsi="Times New Roman"/>
          <w:sz w:val="28"/>
          <w:szCs w:val="28"/>
          <w:lang w:eastAsia="ar-SA"/>
        </w:rPr>
      </w:pPr>
      <w:r w:rsidRPr="00A77AE4">
        <w:rPr>
          <w:rFonts w:ascii="Times New Roman" w:hAnsi="Times New Roman"/>
          <w:sz w:val="28"/>
          <w:szCs w:val="28"/>
          <w:lang w:eastAsia="ar-SA"/>
        </w:rPr>
        <w:t xml:space="preserve">2.Разминка по кругу </w:t>
      </w:r>
    </w:p>
    <w:p w:rsidR="00A77AE4" w:rsidRPr="00A77AE4" w:rsidRDefault="00A77AE4" w:rsidP="001F729F">
      <w:pPr>
        <w:numPr>
          <w:ilvl w:val="0"/>
          <w:numId w:val="17"/>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Теория. Знать </w:t>
      </w:r>
      <w:r w:rsidRPr="00A77AE4">
        <w:rPr>
          <w:rFonts w:ascii="Times New Roman" w:hAnsi="Times New Roman"/>
          <w:sz w:val="28"/>
          <w:szCs w:val="28"/>
          <w:lang w:eastAsia="ar-SA"/>
        </w:rPr>
        <w:t>значение разминки,  функции разминки. Необходимость максимального разогрева мышц.</w:t>
      </w:r>
    </w:p>
    <w:p w:rsidR="00A77AE4" w:rsidRPr="00A77AE4" w:rsidRDefault="00A77AE4" w:rsidP="001F729F">
      <w:pPr>
        <w:numPr>
          <w:ilvl w:val="0"/>
          <w:numId w:val="17"/>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w:t>
      </w:r>
      <w:r w:rsidRPr="00A77AE4">
        <w:rPr>
          <w:rFonts w:ascii="Times New Roman" w:hAnsi="Times New Roman"/>
          <w:sz w:val="28"/>
          <w:szCs w:val="28"/>
          <w:lang w:eastAsia="ar-SA"/>
        </w:rPr>
        <w:t xml:space="preserve"> Освоение упражнений разминки: шаг с вытянутым носком и коленом, шаг на полупальцах, шаг с вытянутым носком и коленом, шаг на пяточках, внешние и внутренние стороны стопы, шаг с высоким поднятием колена вперед, шаг с высоким поднятием колена в стороны, шаг на полупальцах с захлёстом ноги назад, бегунок, перескок, подскоки, галоп.</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3.Разминка на середине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Теория. </w:t>
      </w:r>
      <w:r w:rsidRPr="00A77AE4">
        <w:rPr>
          <w:rFonts w:ascii="Times New Roman" w:hAnsi="Times New Roman"/>
          <w:sz w:val="28"/>
          <w:szCs w:val="28"/>
          <w:lang w:eastAsia="ar-SA"/>
        </w:rPr>
        <w:t>Знать значение разминки, функции разминки, строение     тела, порции ног и рук.</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Практика. Освоение упражнений разминки на середине. </w:t>
      </w:r>
      <w:r w:rsidRPr="00A77AE4">
        <w:rPr>
          <w:rFonts w:ascii="Times New Roman" w:hAnsi="Times New Roman"/>
          <w:sz w:val="28"/>
          <w:szCs w:val="28"/>
          <w:lang w:eastAsia="ar-SA"/>
        </w:rPr>
        <w:t>Упражнения для головы и шеи (наклоны головы вперед, назад, вправо, влево, круговые движения). Упражнения для улучшения подвижности локтевого сустава и эластичности мышц плеча и предплечья (подъем плеч поочередно вверх, вниз, вперед, назад, круговые движения). Упражнения для позвоночника. Упражнения для корпуса.</w:t>
      </w:r>
      <w:r w:rsidRPr="00A77AE4">
        <w:rPr>
          <w:rFonts w:ascii="Times New Roman" w:hAnsi="Times New Roman"/>
          <w:bCs/>
          <w:sz w:val="28"/>
          <w:szCs w:val="28"/>
          <w:lang w:eastAsia="ar-SA"/>
        </w:rPr>
        <w:t xml:space="preserve"> Упражнения для увеличения подвижности голеностопного сустава и эластичности мышц голени и стопы (</w:t>
      </w:r>
      <w:r w:rsidRPr="00A77AE4">
        <w:rPr>
          <w:rFonts w:ascii="Times New Roman" w:hAnsi="Times New Roman"/>
          <w:sz w:val="28"/>
          <w:szCs w:val="28"/>
          <w:lang w:eastAsia="ar-SA"/>
        </w:rPr>
        <w:t xml:space="preserve">приседания на </w:t>
      </w:r>
      <w:r w:rsidRPr="00A77AE4">
        <w:rPr>
          <w:rFonts w:ascii="Times New Roman" w:hAnsi="Times New Roman"/>
          <w:sz w:val="28"/>
          <w:szCs w:val="28"/>
          <w:lang w:eastAsia="ar-SA"/>
        </w:rPr>
        <w:lastRenderedPageBreak/>
        <w:t>всей стопе, подъем на полу пальцы, приседание на полу пальцах, подготовка к штопору, штопор). Упражнения для улучшения подвижности коленных суставов (приседания, не отрывая пяток от пола, горизонтальные вращения коленями). Упражнения для улучшения подвижности тазобедренных суставов и эластичности мышц бедра (стоя на левом колене, согнутая правая нога впереди, руки на правом колене. На счет раз-два-три подать левое бедро и таз вперед-вниз; на счет четыре вернуться в исходное положение). Упражнения у станка для растяжки. Упражнения на формирование танцевального шага. Упражнения для развития вестибулярного аппарата.</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4. Экзерсис на середине зала  </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Теория. </w:t>
      </w:r>
      <w:r w:rsidRPr="00A77AE4">
        <w:rPr>
          <w:rFonts w:ascii="Times New Roman" w:hAnsi="Times New Roman"/>
          <w:sz w:val="28"/>
          <w:szCs w:val="28"/>
          <w:lang w:eastAsia="ar-SA"/>
        </w:rPr>
        <w:t>Знать элементы экзерсиса, их перевод.</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Практика. </w:t>
      </w:r>
      <w:r w:rsidRPr="00A77AE4">
        <w:rPr>
          <w:rFonts w:ascii="Times New Roman" w:hAnsi="Times New Roman"/>
          <w:bCs/>
          <w:i/>
          <w:sz w:val="28"/>
          <w:szCs w:val="28"/>
          <w:lang w:val="tt-RU" w:eastAsia="ar-SA"/>
        </w:rPr>
        <w:t>Demi plie</w:t>
      </w:r>
      <w:r w:rsidRPr="00A77AE4">
        <w:rPr>
          <w:rFonts w:ascii="Times New Roman" w:hAnsi="Times New Roman"/>
          <w:bCs/>
          <w:sz w:val="28"/>
          <w:szCs w:val="28"/>
          <w:lang w:val="tt-RU" w:eastAsia="ar-SA"/>
        </w:rPr>
        <w:t xml:space="preserve"> по VI, I позициям (полуприседание).</w:t>
      </w:r>
      <w:r w:rsidRPr="00A77AE4">
        <w:rPr>
          <w:rFonts w:ascii="Times New Roman" w:hAnsi="Times New Roman"/>
          <w:i/>
          <w:sz w:val="28"/>
          <w:szCs w:val="28"/>
          <w:lang w:val="tt-RU" w:eastAsia="ar-SA"/>
        </w:rPr>
        <w:t xml:space="preserve">Grand plie </w:t>
      </w:r>
      <w:r w:rsidRPr="00A77AE4">
        <w:rPr>
          <w:rFonts w:ascii="Times New Roman" w:hAnsi="Times New Roman"/>
          <w:bCs/>
          <w:i/>
          <w:sz w:val="28"/>
          <w:szCs w:val="28"/>
          <w:lang w:val="tt-RU" w:eastAsia="ar-SA"/>
        </w:rPr>
        <w:t xml:space="preserve">по VI, I </w:t>
      </w:r>
      <w:r w:rsidRPr="00A77AE4">
        <w:rPr>
          <w:rFonts w:ascii="Times New Roman" w:hAnsi="Times New Roman"/>
          <w:bCs/>
          <w:sz w:val="28"/>
          <w:szCs w:val="28"/>
          <w:lang w:val="tt-RU" w:eastAsia="ar-SA"/>
        </w:rPr>
        <w:t xml:space="preserve">позициям (глубокое приседание). </w:t>
      </w:r>
      <w:r w:rsidRPr="00A77AE4">
        <w:rPr>
          <w:rFonts w:ascii="Times New Roman" w:hAnsi="Times New Roman"/>
          <w:bCs/>
          <w:i/>
          <w:sz w:val="28"/>
          <w:szCs w:val="28"/>
          <w:lang w:val="tt-RU" w:eastAsia="ar-SA"/>
        </w:rPr>
        <w:t>Battement tendu</w:t>
      </w:r>
      <w:r w:rsidRPr="00A77AE4">
        <w:rPr>
          <w:rFonts w:ascii="Times New Roman" w:hAnsi="Times New Roman"/>
          <w:bCs/>
          <w:sz w:val="28"/>
          <w:szCs w:val="28"/>
          <w:lang w:val="tt-RU" w:eastAsia="ar-SA"/>
        </w:rPr>
        <w:t xml:space="preserve"> (</w:t>
      </w:r>
      <w:r w:rsidRPr="00A77AE4">
        <w:rPr>
          <w:rFonts w:ascii="Times New Roman" w:hAnsi="Times New Roman"/>
          <w:sz w:val="28"/>
          <w:szCs w:val="28"/>
          <w:lang w:val="tt-RU" w:eastAsia="ar-SA"/>
        </w:rPr>
        <w:t xml:space="preserve">четкое отведение и приведение ноги с яркой работой стопы). </w:t>
      </w:r>
      <w:r w:rsidRPr="00A77AE4">
        <w:rPr>
          <w:rFonts w:ascii="Times New Roman" w:hAnsi="Times New Roman"/>
          <w:i/>
          <w:sz w:val="28"/>
          <w:szCs w:val="28"/>
          <w:lang w:val="tt-RU" w:eastAsia="ar-SA"/>
        </w:rPr>
        <w:t>Battement tendu</w:t>
      </w:r>
      <w:r w:rsidRPr="00A77AE4">
        <w:rPr>
          <w:rFonts w:ascii="Times New Roman" w:hAnsi="Times New Roman"/>
          <w:sz w:val="28"/>
          <w:szCs w:val="28"/>
          <w:lang w:val="tt-RU" w:eastAsia="ar-SA"/>
        </w:rPr>
        <w:t xml:space="preserve"> </w:t>
      </w:r>
      <w:r w:rsidRPr="00A77AE4">
        <w:rPr>
          <w:rFonts w:ascii="Times New Roman" w:hAnsi="Times New Roman"/>
          <w:i/>
          <w:sz w:val="28"/>
          <w:szCs w:val="28"/>
          <w:lang w:val="tt-RU" w:eastAsia="ar-SA"/>
        </w:rPr>
        <w:t>jete</w:t>
      </w:r>
      <w:r w:rsidRPr="00A77AE4">
        <w:rPr>
          <w:rFonts w:ascii="Times New Roman" w:hAnsi="Times New Roman"/>
          <w:sz w:val="28"/>
          <w:szCs w:val="28"/>
          <w:lang w:val="tt-RU" w:eastAsia="ar-SA"/>
        </w:rPr>
        <w:t xml:space="preserve"> (</w:t>
      </w:r>
      <w:r w:rsidRPr="00A77AE4">
        <w:rPr>
          <w:rFonts w:ascii="Times New Roman" w:hAnsi="Times New Roman"/>
          <w:bCs/>
          <w:sz w:val="28"/>
          <w:szCs w:val="28"/>
          <w:lang w:val="tt-RU" w:eastAsia="ar-SA"/>
        </w:rPr>
        <w:t xml:space="preserve">резкий бросок ноги на 45 градусов). </w:t>
      </w:r>
      <w:r w:rsidRPr="00A77AE4">
        <w:rPr>
          <w:rFonts w:ascii="Times New Roman" w:hAnsi="Times New Roman"/>
          <w:bCs/>
          <w:i/>
          <w:sz w:val="28"/>
          <w:szCs w:val="28"/>
          <w:lang w:val="tt-RU" w:eastAsia="ar-SA"/>
        </w:rPr>
        <w:t xml:space="preserve">Grand </w:t>
      </w:r>
      <w:r w:rsidRPr="00A77AE4">
        <w:rPr>
          <w:rFonts w:ascii="Times New Roman" w:hAnsi="Times New Roman"/>
          <w:i/>
          <w:sz w:val="28"/>
          <w:szCs w:val="28"/>
          <w:lang w:val="tt-RU" w:eastAsia="ar-SA"/>
        </w:rPr>
        <w:t>Battement tendu jete</w:t>
      </w:r>
      <w:r w:rsidRPr="00A77AE4">
        <w:rPr>
          <w:rFonts w:ascii="Times New Roman" w:hAnsi="Times New Roman"/>
          <w:sz w:val="28"/>
          <w:szCs w:val="28"/>
          <w:lang w:val="tt-RU" w:eastAsia="ar-SA"/>
        </w:rPr>
        <w:t xml:space="preserve"> (резкий бросок ноги выше 90 градусов),</w:t>
      </w:r>
      <w:r w:rsidRPr="00A77AE4">
        <w:rPr>
          <w:rFonts w:ascii="Times New Roman" w:hAnsi="Times New Roman"/>
          <w:bCs/>
          <w:sz w:val="28"/>
          <w:szCs w:val="28"/>
          <w:lang w:val="tt-RU" w:eastAsia="ar-SA"/>
        </w:rPr>
        <w:t xml:space="preserve"> </w:t>
      </w:r>
      <w:r w:rsidRPr="00A77AE4">
        <w:rPr>
          <w:rFonts w:ascii="Times New Roman" w:hAnsi="Times New Roman"/>
          <w:bCs/>
          <w:i/>
          <w:sz w:val="28"/>
          <w:szCs w:val="28"/>
          <w:lang w:val="tt-RU" w:eastAsia="ar-SA"/>
        </w:rPr>
        <w:t>Releves</w:t>
      </w:r>
      <w:r w:rsidRPr="00A77AE4">
        <w:rPr>
          <w:rFonts w:ascii="Times New Roman" w:hAnsi="Times New Roman"/>
          <w:bCs/>
          <w:sz w:val="28"/>
          <w:szCs w:val="28"/>
          <w:lang w:val="tt-RU" w:eastAsia="ar-SA"/>
        </w:rPr>
        <w:t xml:space="preserve"> (подъем на полупальцы).</w:t>
      </w:r>
      <w:r w:rsidRPr="00A77AE4">
        <w:rPr>
          <w:rFonts w:ascii="Times New Roman" w:hAnsi="Times New Roman"/>
          <w:sz w:val="28"/>
          <w:szCs w:val="28"/>
          <w:lang w:val="tt-RU" w:eastAsia="ar-SA"/>
        </w:rPr>
        <w:t xml:space="preserve"> </w:t>
      </w:r>
      <w:r w:rsidRPr="00A77AE4">
        <w:rPr>
          <w:rFonts w:ascii="Times New Roman" w:hAnsi="Times New Roman"/>
          <w:sz w:val="28"/>
          <w:szCs w:val="28"/>
          <w:lang w:eastAsia="ar-SA"/>
        </w:rPr>
        <w:t>Уметь методично правильно и музыкально выполнять движения.</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5.</w:t>
      </w:r>
      <w:r w:rsidRPr="00A77AE4">
        <w:rPr>
          <w:rFonts w:ascii="Times New Roman" w:hAnsi="Times New Roman"/>
          <w:sz w:val="28"/>
          <w:szCs w:val="28"/>
          <w:lang w:val="en-US" w:eastAsia="ar-SA"/>
        </w:rPr>
        <w:t xml:space="preserve"> Allegro</w:t>
      </w:r>
      <w:r w:rsidRPr="00A77AE4">
        <w:rPr>
          <w:rFonts w:ascii="Times New Roman" w:hAnsi="Times New Roman"/>
          <w:sz w:val="28"/>
          <w:szCs w:val="28"/>
          <w:lang w:eastAsia="ar-SA"/>
        </w:rPr>
        <w:t xml:space="preserve">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Теория. Понятие </w:t>
      </w:r>
      <w:r w:rsidRPr="00A77AE4">
        <w:rPr>
          <w:rFonts w:ascii="Times New Roman" w:hAnsi="Times New Roman"/>
          <w:bCs/>
          <w:sz w:val="28"/>
          <w:szCs w:val="28"/>
          <w:lang w:val="en-US" w:eastAsia="ar-SA"/>
        </w:rPr>
        <w:t>Sotte</w:t>
      </w:r>
      <w:r w:rsidRPr="00A77AE4">
        <w:rPr>
          <w:rFonts w:ascii="Times New Roman" w:hAnsi="Times New Roman"/>
          <w:bCs/>
          <w:sz w:val="28"/>
          <w:szCs w:val="28"/>
          <w:lang w:eastAsia="ar-SA"/>
        </w:rPr>
        <w:t xml:space="preserve"> (</w:t>
      </w:r>
      <w:r w:rsidRPr="00A77AE4">
        <w:rPr>
          <w:rFonts w:ascii="Times New Roman" w:hAnsi="Times New Roman"/>
          <w:sz w:val="28"/>
          <w:szCs w:val="28"/>
          <w:lang w:eastAsia="ar-SA"/>
        </w:rPr>
        <w:t>приземление через носок на пятку (с двух на две).</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Практика. Освоение прыжков на </w:t>
      </w:r>
      <w:r w:rsidRPr="00A77AE4">
        <w:rPr>
          <w:rFonts w:ascii="Times New Roman" w:hAnsi="Times New Roman"/>
          <w:sz w:val="28"/>
          <w:szCs w:val="28"/>
          <w:lang w:eastAsia="ar-SA"/>
        </w:rPr>
        <w:t>координацию,</w:t>
      </w:r>
      <w:r w:rsidRPr="00A77AE4">
        <w:rPr>
          <w:rFonts w:ascii="Times New Roman" w:hAnsi="Times New Roman"/>
          <w:bCs/>
          <w:sz w:val="28"/>
          <w:szCs w:val="28"/>
          <w:lang w:eastAsia="ar-SA"/>
        </w:rPr>
        <w:t xml:space="preserve"> </w:t>
      </w:r>
      <w:r w:rsidRPr="00A77AE4">
        <w:rPr>
          <w:rFonts w:ascii="Times New Roman" w:hAnsi="Times New Roman"/>
          <w:bCs/>
          <w:sz w:val="28"/>
          <w:szCs w:val="28"/>
          <w:lang w:val="en-US" w:eastAsia="ar-SA"/>
        </w:rPr>
        <w:t>Sotte</w:t>
      </w:r>
      <w:r w:rsidRPr="00A77AE4">
        <w:rPr>
          <w:rFonts w:ascii="Times New Roman" w:hAnsi="Times New Roman"/>
          <w:bCs/>
          <w:sz w:val="28"/>
          <w:szCs w:val="28"/>
          <w:lang w:eastAsia="ar-SA"/>
        </w:rPr>
        <w:t>,</w:t>
      </w:r>
      <w:r w:rsidRPr="00A77AE4">
        <w:rPr>
          <w:rFonts w:ascii="Times New Roman" w:hAnsi="Times New Roman"/>
          <w:sz w:val="28"/>
          <w:szCs w:val="28"/>
          <w:lang w:eastAsia="ar-SA"/>
        </w:rPr>
        <w:t xml:space="preserve"> «блинчики» (прыжок с поджатыми ногами назад), «мячики», разножка в сторону, разножка вперед, «лягушка». Прыжки в повороте (на 90, 180, 360 градусов).</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6.Основные танцевальные ходы и движения, подготовка к движениям (6ч.)</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Теория. Понятие </w:t>
      </w:r>
      <w:r w:rsidRPr="00A77AE4">
        <w:rPr>
          <w:rFonts w:ascii="Times New Roman" w:hAnsi="Times New Roman"/>
          <w:i/>
          <w:sz w:val="28"/>
          <w:szCs w:val="28"/>
          <w:lang w:val="en-US" w:eastAsia="ar-SA"/>
        </w:rPr>
        <w:t>touch</w:t>
      </w:r>
      <w:r w:rsidRPr="00A77AE4">
        <w:rPr>
          <w:rFonts w:ascii="Times New Roman" w:hAnsi="Times New Roman"/>
          <w:sz w:val="28"/>
          <w:szCs w:val="28"/>
          <w:lang w:eastAsia="ar-SA"/>
        </w:rPr>
        <w:t xml:space="preserve"> (приставной шаг без смещения), </w:t>
      </w:r>
      <w:r w:rsidRPr="00A77AE4">
        <w:rPr>
          <w:rFonts w:ascii="Times New Roman" w:hAnsi="Times New Roman"/>
          <w:sz w:val="28"/>
          <w:szCs w:val="28"/>
          <w:lang w:val="en-US" w:eastAsia="ar-SA"/>
        </w:rPr>
        <w:t>step</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touch</w:t>
      </w:r>
      <w:r w:rsidRPr="00A77AE4">
        <w:rPr>
          <w:rFonts w:ascii="Times New Roman" w:hAnsi="Times New Roman"/>
          <w:sz w:val="28"/>
          <w:szCs w:val="28"/>
          <w:lang w:eastAsia="ar-SA"/>
        </w:rPr>
        <w:t xml:space="preserve"> (приставной шаг со смещением), шаг с </w:t>
      </w:r>
      <w:r w:rsidRPr="00A77AE4">
        <w:rPr>
          <w:rFonts w:ascii="Times New Roman" w:hAnsi="Times New Roman"/>
          <w:i/>
          <w:sz w:val="28"/>
          <w:szCs w:val="28"/>
          <w:lang w:val="en-US" w:eastAsia="ar-SA"/>
        </w:rPr>
        <w:t>pase</w:t>
      </w:r>
      <w:r w:rsidRPr="00A77AE4">
        <w:rPr>
          <w:rFonts w:ascii="Times New Roman" w:hAnsi="Times New Roman"/>
          <w:i/>
          <w:sz w:val="28"/>
          <w:szCs w:val="28"/>
          <w:lang w:eastAsia="ar-SA"/>
        </w:rPr>
        <w:t>.</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 Освоение</w:t>
      </w:r>
      <w:r w:rsidRPr="00A77AE4">
        <w:rPr>
          <w:rFonts w:ascii="Times New Roman" w:hAnsi="Times New Roman"/>
          <w:sz w:val="28"/>
          <w:szCs w:val="28"/>
          <w:lang w:eastAsia="ar-SA"/>
        </w:rPr>
        <w:t xml:space="preserve"> приставного шага без смещения – </w:t>
      </w:r>
      <w:r w:rsidRPr="00A77AE4">
        <w:rPr>
          <w:rFonts w:ascii="Times New Roman" w:hAnsi="Times New Roman"/>
          <w:i/>
          <w:sz w:val="28"/>
          <w:szCs w:val="28"/>
          <w:lang w:val="en-US" w:eastAsia="ar-SA"/>
        </w:rPr>
        <w:t>touch</w:t>
      </w:r>
      <w:r w:rsidRPr="00A77AE4">
        <w:rPr>
          <w:rFonts w:ascii="Times New Roman" w:hAnsi="Times New Roman"/>
          <w:i/>
          <w:sz w:val="28"/>
          <w:szCs w:val="28"/>
          <w:lang w:eastAsia="ar-SA"/>
        </w:rPr>
        <w:t>,</w:t>
      </w:r>
      <w:r w:rsidRPr="00A77AE4">
        <w:rPr>
          <w:rFonts w:ascii="Times New Roman" w:hAnsi="Times New Roman"/>
          <w:sz w:val="28"/>
          <w:szCs w:val="28"/>
          <w:lang w:eastAsia="ar-SA"/>
        </w:rPr>
        <w:t xml:space="preserve"> приставного шага со смещением – </w:t>
      </w:r>
      <w:r w:rsidRPr="00A77AE4">
        <w:rPr>
          <w:rFonts w:ascii="Times New Roman" w:hAnsi="Times New Roman"/>
          <w:i/>
          <w:sz w:val="28"/>
          <w:szCs w:val="28"/>
          <w:lang w:val="en-US" w:eastAsia="ar-SA"/>
        </w:rPr>
        <w:t>step</w:t>
      </w:r>
      <w:r w:rsidRPr="00A77AE4">
        <w:rPr>
          <w:rFonts w:ascii="Times New Roman" w:hAnsi="Times New Roman"/>
          <w:i/>
          <w:sz w:val="28"/>
          <w:szCs w:val="28"/>
          <w:lang w:eastAsia="ar-SA"/>
        </w:rPr>
        <w:t xml:space="preserve"> </w:t>
      </w:r>
      <w:r w:rsidRPr="00A77AE4">
        <w:rPr>
          <w:rFonts w:ascii="Times New Roman" w:hAnsi="Times New Roman"/>
          <w:i/>
          <w:sz w:val="28"/>
          <w:szCs w:val="28"/>
          <w:lang w:val="en-US" w:eastAsia="ar-SA"/>
        </w:rPr>
        <w:t>touch</w:t>
      </w:r>
      <w:r w:rsidRPr="00A77AE4">
        <w:rPr>
          <w:rFonts w:ascii="Times New Roman" w:hAnsi="Times New Roman"/>
          <w:sz w:val="28"/>
          <w:szCs w:val="28"/>
          <w:lang w:eastAsia="ar-SA"/>
        </w:rPr>
        <w:t xml:space="preserve">, шага с </w:t>
      </w:r>
      <w:r w:rsidRPr="00A77AE4">
        <w:rPr>
          <w:rFonts w:ascii="Times New Roman" w:hAnsi="Times New Roman"/>
          <w:i/>
          <w:sz w:val="28"/>
          <w:szCs w:val="28"/>
          <w:lang w:val="en-US" w:eastAsia="ar-SA"/>
        </w:rPr>
        <w:t>pase</w:t>
      </w:r>
      <w:r w:rsidRPr="00A77AE4">
        <w:rPr>
          <w:rFonts w:ascii="Times New Roman" w:hAnsi="Times New Roman"/>
          <w:sz w:val="28"/>
          <w:szCs w:val="28"/>
          <w:lang w:eastAsia="ar-SA"/>
        </w:rPr>
        <w:t xml:space="preserve"> (переносим вес тела на левую ногу, выходя на полупалец правой. По правой голени ведем правый носок к левому колену).</w:t>
      </w:r>
      <w:r w:rsidRPr="00A77AE4">
        <w:rPr>
          <w:rFonts w:ascii="Times New Roman" w:hAnsi="Times New Roman"/>
          <w:color w:val="FF0000"/>
          <w:sz w:val="28"/>
          <w:szCs w:val="28"/>
          <w:lang w:eastAsia="ar-SA"/>
        </w:rPr>
        <w:t xml:space="preserve"> </w:t>
      </w:r>
      <w:r w:rsidRPr="00A77AE4">
        <w:rPr>
          <w:rFonts w:ascii="Times New Roman" w:hAnsi="Times New Roman"/>
          <w:sz w:val="28"/>
          <w:szCs w:val="28"/>
          <w:lang w:eastAsia="ar-SA"/>
        </w:rPr>
        <w:t>Скользящий шаг с оттяжкой. Уметь использовать движения в танцевальных комбинациях. Добиваться правильности выполнения упражнений.</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7. Гимнастика на полу.</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Теория.</w:t>
      </w:r>
      <w:r w:rsidRPr="00A77AE4">
        <w:rPr>
          <w:rFonts w:ascii="Times New Roman" w:hAnsi="Times New Roman"/>
          <w:sz w:val="28"/>
          <w:szCs w:val="28"/>
          <w:lang w:eastAsia="ar-SA"/>
        </w:rPr>
        <w:t xml:space="preserve"> Функции и значение гимнастики для развития опорно-двигательного аппарата.</w:t>
      </w:r>
    </w:p>
    <w:p w:rsidR="00A77AE4" w:rsidRPr="00A77AE4" w:rsidRDefault="00A77AE4" w:rsidP="001F729F">
      <w:pPr>
        <w:numPr>
          <w:ilvl w:val="0"/>
          <w:numId w:val="14"/>
        </w:numPr>
        <w:suppressAutoHyphens/>
        <w:spacing w:after="0" w:line="240" w:lineRule="auto"/>
        <w:jc w:val="both"/>
        <w:rPr>
          <w:rFonts w:ascii="Times New Roman" w:hAnsi="Times New Roman"/>
          <w:sz w:val="28"/>
          <w:szCs w:val="28"/>
          <w:lang w:eastAsia="ar-SA"/>
        </w:rPr>
      </w:pPr>
      <w:r w:rsidRPr="00A77AE4">
        <w:rPr>
          <w:rFonts w:ascii="Times New Roman" w:hAnsi="Times New Roman"/>
          <w:sz w:val="28"/>
          <w:szCs w:val="28"/>
          <w:lang w:val="tt-RU" w:eastAsia="ar-SA"/>
        </w:rPr>
        <w:t>Практика.</w:t>
      </w:r>
      <w:r w:rsidRPr="00A77AE4">
        <w:rPr>
          <w:rFonts w:ascii="Times New Roman" w:hAnsi="Times New Roman"/>
          <w:sz w:val="28"/>
          <w:szCs w:val="28"/>
          <w:lang w:eastAsia="ar-SA"/>
        </w:rPr>
        <w:t xml:space="preserve"> Освоение упражнений на напряжение и расслабление мышц тела (лежа на спине, вытягивать ноги и пальцы ног; напрягать все мышцы тела и расслаблять их). Упражнение для стоп (лежа на спине, медленно вытягивать стопы ног от себя и на себя, при этом сконцентрировать все внимание на подколенных и голеностопных мышцах). Упражнения для укрепления мышц спины и брюшного пресса путем перегиба назад (упражнение «ящерица»: лежа на животе, руки вдоль корпуса, поднять ноги вверх как можно выше). Упражнение на укрепление брюшного пресса путем наклонов вперед (упражнение «книжка»: сидя на полу, не сгибая ног, нагнуться вперед и коснуться грудью ноги. Стопы при этом могут быть натянуты на себя и от себя). Упражнения на улучшения гибкости позвоночника. Упражнения для </w:t>
      </w:r>
      <w:r w:rsidRPr="00A77AE4">
        <w:rPr>
          <w:rFonts w:ascii="Times New Roman" w:hAnsi="Times New Roman"/>
          <w:sz w:val="28"/>
          <w:szCs w:val="28"/>
          <w:lang w:eastAsia="ar-SA"/>
        </w:rPr>
        <w:lastRenderedPageBreak/>
        <w:t>развития гибкости плеч и поясного суставов (стоя на коленях, согнуть спину назад и вытянутыми руками достать до носка ноги. Медленно перебирая руками, взяться за колени, бедра должны быть максимально выдвинуты вперед). Упражнения на исправление осанки («кошечка», «лодочка»). Упражнение «орешек» (сидя на полу, максимально обнять себя руками, голову прижать к коленям. В таком собранном положении перекатиться на спину и обратно). Упражнение «улитка» (лежа на спине, руки вытянуты вдоль корпуса, поставить прямые ноги за голову и вернуть в исходное положение. Его можно комбинировать с движением «березка»). Упражнение «лисичка» (сидя на пятках, руками за спиной взять локоть, поочередно перекатываться справа налево и наоборот). Упражнения «лягушка» (лежа на животе, согнуть ноги в выворотное положение. Постараться достать внутренней частью бедра пол, при этом не размыкать стопы). Упражнение «велосипед» (сидя на полу, поднять ноги на 45 градусов и исполнять круговые движения, при этом ноги к полу не опускаются, руки находятся на талии).</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8.Кросс по диагонали.</w:t>
      </w:r>
    </w:p>
    <w:p w:rsidR="00A77AE4" w:rsidRPr="00A77AE4" w:rsidRDefault="00A77AE4" w:rsidP="001F729F">
      <w:pPr>
        <w:numPr>
          <w:ilvl w:val="0"/>
          <w:numId w:val="14"/>
        </w:numPr>
        <w:suppressAutoHyphens/>
        <w:spacing w:after="0" w:line="240" w:lineRule="auto"/>
        <w:ind w:left="720"/>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Теория. Знать правила  выполнения упражнений</w:t>
      </w:r>
      <w:r w:rsidRPr="00A77AE4">
        <w:rPr>
          <w:rFonts w:ascii="Times New Roman" w:hAnsi="Times New Roman"/>
          <w:bCs/>
          <w:sz w:val="28"/>
          <w:szCs w:val="28"/>
          <w:lang w:val="tt-RU" w:eastAsia="ar-SA"/>
        </w:rPr>
        <w:t xml:space="preserve"> Grand </w:t>
      </w:r>
      <w:r w:rsidRPr="00A77AE4">
        <w:rPr>
          <w:rFonts w:ascii="Times New Roman" w:hAnsi="Times New Roman"/>
          <w:sz w:val="28"/>
          <w:szCs w:val="28"/>
          <w:lang w:val="tt-RU" w:eastAsia="ar-SA"/>
        </w:rPr>
        <w:t>Battement tendu jete на всей стопе в разные стороны,</w:t>
      </w:r>
      <w:r w:rsidRPr="00A77AE4">
        <w:rPr>
          <w:rFonts w:ascii="Times New Roman" w:hAnsi="Times New Roman"/>
          <w:bCs/>
          <w:sz w:val="28"/>
          <w:szCs w:val="28"/>
          <w:lang w:val="tt-RU" w:eastAsia="ar-SA"/>
        </w:rPr>
        <w:t xml:space="preserve"> Grand </w:t>
      </w:r>
      <w:r w:rsidRPr="00A77AE4">
        <w:rPr>
          <w:rFonts w:ascii="Times New Roman" w:hAnsi="Times New Roman"/>
          <w:sz w:val="28"/>
          <w:szCs w:val="28"/>
          <w:lang w:val="tt-RU" w:eastAsia="ar-SA"/>
        </w:rPr>
        <w:t>Battement tendu jete на полупальцах в разные стороны,</w:t>
      </w:r>
      <w:r w:rsidRPr="00A77AE4">
        <w:rPr>
          <w:rFonts w:ascii="Times New Roman" w:hAnsi="Times New Roman"/>
          <w:bCs/>
          <w:sz w:val="28"/>
          <w:szCs w:val="28"/>
          <w:lang w:val="tt-RU" w:eastAsia="ar-SA"/>
        </w:rPr>
        <w:t xml:space="preserve"> Grand </w:t>
      </w:r>
      <w:r w:rsidRPr="00A77AE4">
        <w:rPr>
          <w:rFonts w:ascii="Times New Roman" w:hAnsi="Times New Roman"/>
          <w:sz w:val="28"/>
          <w:szCs w:val="28"/>
          <w:lang w:val="tt-RU" w:eastAsia="ar-SA"/>
        </w:rPr>
        <w:t>Battement tendu jete на plie в разные стороны.</w:t>
      </w:r>
    </w:p>
    <w:p w:rsidR="00A77AE4" w:rsidRPr="00A77AE4" w:rsidRDefault="00A77AE4" w:rsidP="001F729F">
      <w:pPr>
        <w:numPr>
          <w:ilvl w:val="0"/>
          <w:numId w:val="14"/>
        </w:numPr>
        <w:suppressAutoHyphens/>
        <w:spacing w:after="0" w:line="240" w:lineRule="auto"/>
        <w:ind w:left="720"/>
        <w:contextualSpacing/>
        <w:jc w:val="both"/>
        <w:rPr>
          <w:rFonts w:ascii="Times New Roman" w:hAnsi="Times New Roman"/>
          <w:sz w:val="28"/>
          <w:szCs w:val="28"/>
          <w:lang w:eastAsia="ar-SA"/>
        </w:rPr>
      </w:pPr>
      <w:r w:rsidRPr="00A77AE4">
        <w:rPr>
          <w:rFonts w:ascii="Times New Roman" w:hAnsi="Times New Roman"/>
          <w:sz w:val="28"/>
          <w:szCs w:val="28"/>
          <w:lang w:val="tt-RU" w:eastAsia="ar-SA"/>
        </w:rPr>
        <w:t>Практика.</w:t>
      </w:r>
      <w:r w:rsidRPr="00A77AE4">
        <w:rPr>
          <w:rFonts w:ascii="Times New Roman" w:hAnsi="Times New Roman"/>
          <w:bCs/>
          <w:sz w:val="28"/>
          <w:szCs w:val="28"/>
          <w:lang w:val="tt-RU" w:eastAsia="ar-SA"/>
        </w:rPr>
        <w:t xml:space="preserve"> Grand </w:t>
      </w:r>
      <w:r w:rsidRPr="00A77AE4">
        <w:rPr>
          <w:rFonts w:ascii="Times New Roman" w:hAnsi="Times New Roman"/>
          <w:sz w:val="28"/>
          <w:szCs w:val="28"/>
          <w:lang w:val="tt-RU" w:eastAsia="ar-SA"/>
        </w:rPr>
        <w:t>Battement tendu jet</w:t>
      </w:r>
      <w:r w:rsidRPr="00A77AE4">
        <w:rPr>
          <w:rFonts w:ascii="Times New Roman" w:hAnsi="Times New Roman"/>
          <w:sz w:val="28"/>
          <w:szCs w:val="28"/>
          <w:lang w:eastAsia="ar-SA"/>
        </w:rPr>
        <w:t>e на всей стопе в разные стороны.</w:t>
      </w:r>
      <w:r w:rsidRPr="00A77AE4">
        <w:rPr>
          <w:rFonts w:ascii="Times New Roman" w:hAnsi="Times New Roman"/>
          <w:bCs/>
          <w:sz w:val="28"/>
          <w:szCs w:val="28"/>
          <w:lang w:eastAsia="ar-SA"/>
        </w:rPr>
        <w:t xml:space="preserve"> </w:t>
      </w:r>
      <w:r w:rsidRPr="00A77AE4">
        <w:rPr>
          <w:rFonts w:ascii="Times New Roman" w:hAnsi="Times New Roman"/>
          <w:bCs/>
          <w:sz w:val="28"/>
          <w:szCs w:val="28"/>
          <w:lang w:val="en-US" w:eastAsia="ar-SA"/>
        </w:rPr>
        <w:t>Grand</w:t>
      </w:r>
      <w:r w:rsidRPr="00A77AE4">
        <w:rPr>
          <w:rFonts w:ascii="Times New Roman" w:hAnsi="Times New Roman"/>
          <w:bCs/>
          <w:sz w:val="28"/>
          <w:szCs w:val="28"/>
          <w:lang w:eastAsia="ar-SA"/>
        </w:rPr>
        <w:t xml:space="preserve"> </w:t>
      </w:r>
      <w:r w:rsidRPr="00A77AE4">
        <w:rPr>
          <w:rFonts w:ascii="Times New Roman" w:hAnsi="Times New Roman"/>
          <w:sz w:val="28"/>
          <w:szCs w:val="28"/>
          <w:lang w:eastAsia="ar-SA"/>
        </w:rPr>
        <w:t>Battement tendu jete на полупальцах в разные стороны.</w:t>
      </w:r>
      <w:r w:rsidRPr="00A77AE4">
        <w:rPr>
          <w:rFonts w:ascii="Times New Roman" w:hAnsi="Times New Roman"/>
          <w:bCs/>
          <w:sz w:val="28"/>
          <w:szCs w:val="28"/>
          <w:lang w:eastAsia="ar-SA"/>
        </w:rPr>
        <w:t xml:space="preserve"> </w:t>
      </w:r>
      <w:r w:rsidRPr="00A77AE4">
        <w:rPr>
          <w:rFonts w:ascii="Times New Roman" w:hAnsi="Times New Roman"/>
          <w:bCs/>
          <w:sz w:val="28"/>
          <w:szCs w:val="28"/>
          <w:lang w:val="en-US" w:eastAsia="ar-SA"/>
        </w:rPr>
        <w:t>Grand</w:t>
      </w:r>
      <w:r w:rsidRPr="00A77AE4">
        <w:rPr>
          <w:rFonts w:ascii="Times New Roman" w:hAnsi="Times New Roman"/>
          <w:bCs/>
          <w:sz w:val="28"/>
          <w:szCs w:val="28"/>
          <w:lang w:eastAsia="ar-SA"/>
        </w:rPr>
        <w:t xml:space="preserve"> </w:t>
      </w:r>
      <w:r w:rsidRPr="00A77AE4">
        <w:rPr>
          <w:rFonts w:ascii="Times New Roman" w:hAnsi="Times New Roman"/>
          <w:sz w:val="28"/>
          <w:szCs w:val="28"/>
          <w:lang w:val="en-US" w:eastAsia="ar-SA"/>
        </w:rPr>
        <w:t>Battement</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tendu</w:t>
      </w:r>
      <w:r w:rsidRPr="00A77AE4">
        <w:rPr>
          <w:rFonts w:ascii="Times New Roman" w:hAnsi="Times New Roman"/>
          <w:sz w:val="28"/>
          <w:szCs w:val="28"/>
          <w:lang w:eastAsia="ar-SA"/>
        </w:rPr>
        <w:t xml:space="preserve"> </w:t>
      </w:r>
      <w:r w:rsidRPr="00A77AE4">
        <w:rPr>
          <w:rFonts w:ascii="Times New Roman" w:hAnsi="Times New Roman"/>
          <w:sz w:val="28"/>
          <w:szCs w:val="28"/>
          <w:lang w:val="en-US" w:eastAsia="ar-SA"/>
        </w:rPr>
        <w:t>jete</w:t>
      </w:r>
      <w:r w:rsidRPr="00A77AE4">
        <w:rPr>
          <w:rFonts w:ascii="Times New Roman" w:hAnsi="Times New Roman"/>
          <w:sz w:val="28"/>
          <w:szCs w:val="28"/>
          <w:lang w:eastAsia="ar-SA"/>
        </w:rPr>
        <w:t xml:space="preserve"> на </w:t>
      </w:r>
      <w:r w:rsidRPr="00A77AE4">
        <w:rPr>
          <w:rFonts w:ascii="Times New Roman" w:hAnsi="Times New Roman"/>
          <w:sz w:val="28"/>
          <w:szCs w:val="28"/>
          <w:lang w:val="en-US" w:eastAsia="ar-SA"/>
        </w:rPr>
        <w:t>plie</w:t>
      </w:r>
      <w:r w:rsidRPr="00A77AE4">
        <w:rPr>
          <w:rFonts w:ascii="Times New Roman" w:hAnsi="Times New Roman"/>
          <w:sz w:val="28"/>
          <w:szCs w:val="28"/>
          <w:lang w:eastAsia="ar-SA"/>
        </w:rPr>
        <w:t xml:space="preserve"> в разные стороны. Добиваться правильности выполнения упражнений.</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9.Растяжка.</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Теория.</w:t>
      </w:r>
      <w:r w:rsidRPr="00A77AE4">
        <w:rPr>
          <w:rFonts w:ascii="Times New Roman" w:hAnsi="Times New Roman"/>
          <w:sz w:val="28"/>
          <w:szCs w:val="28"/>
          <w:lang w:eastAsia="ar-SA"/>
        </w:rPr>
        <w:t xml:space="preserve"> Знать методику исполнения, значение растяжки. Предотвращение ошибок в  исполнении.</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w:t>
      </w:r>
      <w:r w:rsidRPr="00A77AE4">
        <w:rPr>
          <w:rFonts w:ascii="Times New Roman" w:hAnsi="Times New Roman"/>
          <w:sz w:val="28"/>
          <w:szCs w:val="28"/>
          <w:lang w:eastAsia="ar-SA"/>
        </w:rPr>
        <w:t xml:space="preserve"> Освоение упражнений на развитие выворотности ног и танцевального шага (растяжка мышц бедра, растяжка на поперечный шпагат, на продольный шпагат).  Стараться максимально правильно растягивать мышцы, стремиться сесть на шпагат.</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10.Трюки </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Теория.</w:t>
      </w:r>
      <w:r w:rsidRPr="00A77AE4">
        <w:rPr>
          <w:rFonts w:ascii="Times New Roman" w:hAnsi="Times New Roman"/>
          <w:sz w:val="28"/>
          <w:szCs w:val="28"/>
          <w:lang w:eastAsia="ar-SA"/>
        </w:rPr>
        <w:t xml:space="preserve"> Знать правильность исполнения трюков.</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eastAsia="ar-SA"/>
        </w:rPr>
        <w:t>Уметь правильно выполнять.</w:t>
      </w:r>
    </w:p>
    <w:p w:rsidR="00A77AE4" w:rsidRPr="00A77AE4" w:rsidRDefault="00A77AE4" w:rsidP="00A77AE4">
      <w:pPr>
        <w:suppressAutoHyphens/>
        <w:spacing w:after="0"/>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Практика(6ч.) Освоение трюков: </w:t>
      </w:r>
      <w:r w:rsidRPr="00A77AE4">
        <w:rPr>
          <w:rFonts w:ascii="Times New Roman" w:hAnsi="Times New Roman"/>
          <w:sz w:val="28"/>
          <w:szCs w:val="28"/>
          <w:lang w:eastAsia="ar-SA"/>
        </w:rPr>
        <w:t>кувырков вперед, назад, колесо, мостик из положения стоя, переворот вперед.</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 xml:space="preserve">11.Итоговое занятие </w:t>
      </w:r>
    </w:p>
    <w:p w:rsidR="00A77AE4" w:rsidRPr="00A77AE4" w:rsidRDefault="00A77AE4" w:rsidP="00A77AE4">
      <w:pPr>
        <w:suppressAutoHyphens/>
        <w:spacing w:after="0"/>
        <w:jc w:val="both"/>
        <w:rPr>
          <w:rFonts w:ascii="Times New Roman" w:hAnsi="Times New Roman"/>
          <w:sz w:val="28"/>
          <w:szCs w:val="28"/>
          <w:lang w:val="tt-RU" w:eastAsia="ar-SA"/>
        </w:rPr>
      </w:pPr>
      <w:r w:rsidRPr="00A77AE4">
        <w:rPr>
          <w:rFonts w:ascii="Times New Roman" w:hAnsi="Times New Roman"/>
          <w:sz w:val="28"/>
          <w:szCs w:val="28"/>
          <w:lang w:val="tt-RU" w:eastAsia="ar-SA"/>
        </w:rPr>
        <w:t>Теория. Упражнения разминки на середине.</w:t>
      </w:r>
    </w:p>
    <w:p w:rsidR="00A77AE4" w:rsidRPr="00A77AE4" w:rsidRDefault="00A77AE4" w:rsidP="001F729F">
      <w:pPr>
        <w:numPr>
          <w:ilvl w:val="0"/>
          <w:numId w:val="14"/>
        </w:numPr>
        <w:suppressAutoHyphens/>
        <w:spacing w:after="0" w:line="240" w:lineRule="auto"/>
        <w:contextualSpacing/>
        <w:jc w:val="both"/>
        <w:rPr>
          <w:rFonts w:ascii="Times New Roman" w:hAnsi="Times New Roman"/>
          <w:sz w:val="28"/>
          <w:szCs w:val="28"/>
          <w:lang w:val="tt-RU" w:eastAsia="ar-SA"/>
        </w:rPr>
      </w:pPr>
      <w:r w:rsidRPr="00A77AE4">
        <w:rPr>
          <w:rFonts w:ascii="Times New Roman" w:hAnsi="Times New Roman"/>
          <w:sz w:val="28"/>
          <w:szCs w:val="28"/>
          <w:lang w:val="tt-RU" w:eastAsia="ar-SA"/>
        </w:rPr>
        <w:t>Практика. Итоговая аттестация хореографических навыков обучающихся  по разделу программы “Эстрадный танец”. Форма контроля занятия: зачет.</w:t>
      </w:r>
    </w:p>
    <w:p w:rsidR="00BC4EC8" w:rsidRDefault="00BC4EC8" w:rsidP="00BE13AD">
      <w:pPr>
        <w:spacing w:line="360" w:lineRule="auto"/>
        <w:ind w:firstLine="708"/>
        <w:jc w:val="both"/>
        <w:rPr>
          <w:rFonts w:ascii="Times New Roman" w:hAnsi="Times New Roman"/>
          <w:b/>
          <w:color w:val="FF0000"/>
          <w:sz w:val="28"/>
          <w:szCs w:val="28"/>
        </w:rPr>
      </w:pPr>
    </w:p>
    <w:p w:rsidR="00BC4EC8" w:rsidRDefault="00BC4EC8" w:rsidP="00BE13AD">
      <w:pPr>
        <w:spacing w:line="360" w:lineRule="auto"/>
        <w:ind w:firstLine="708"/>
        <w:jc w:val="both"/>
        <w:rPr>
          <w:rFonts w:ascii="Times New Roman" w:hAnsi="Times New Roman"/>
          <w:b/>
          <w:color w:val="FF0000"/>
          <w:sz w:val="28"/>
          <w:szCs w:val="28"/>
        </w:rPr>
      </w:pPr>
    </w:p>
    <w:p w:rsidR="00953AD5" w:rsidRDefault="00953AD5" w:rsidP="00953AD5">
      <w:pPr>
        <w:numPr>
          <w:ilvl w:val="3"/>
          <w:numId w:val="39"/>
        </w:numPr>
        <w:spacing w:after="0" w:line="240" w:lineRule="auto"/>
        <w:jc w:val="center"/>
        <w:rPr>
          <w:rFonts w:ascii="Times New Roman" w:hAnsi="Times New Roman"/>
          <w:b/>
          <w:bCs/>
          <w:sz w:val="28"/>
          <w:szCs w:val="28"/>
        </w:rPr>
      </w:pPr>
    </w:p>
    <w:p w:rsidR="00953AD5" w:rsidRDefault="00953AD5" w:rsidP="00953AD5">
      <w:pPr>
        <w:numPr>
          <w:ilvl w:val="3"/>
          <w:numId w:val="39"/>
        </w:numPr>
        <w:spacing w:after="0" w:line="240" w:lineRule="auto"/>
        <w:jc w:val="center"/>
        <w:rPr>
          <w:rFonts w:ascii="Times New Roman" w:hAnsi="Times New Roman"/>
          <w:b/>
          <w:bCs/>
          <w:sz w:val="28"/>
          <w:szCs w:val="28"/>
        </w:rPr>
      </w:pPr>
    </w:p>
    <w:p w:rsidR="00953AD5" w:rsidRDefault="00953AD5" w:rsidP="00953AD5">
      <w:pPr>
        <w:numPr>
          <w:ilvl w:val="3"/>
          <w:numId w:val="39"/>
        </w:numPr>
        <w:spacing w:after="0" w:line="240" w:lineRule="auto"/>
        <w:jc w:val="center"/>
        <w:rPr>
          <w:rFonts w:ascii="Times New Roman" w:hAnsi="Times New Roman"/>
          <w:b/>
          <w:bCs/>
          <w:sz w:val="28"/>
          <w:szCs w:val="28"/>
        </w:rPr>
      </w:pPr>
    </w:p>
    <w:p w:rsidR="00953AD5" w:rsidRDefault="00953AD5" w:rsidP="00953AD5">
      <w:pPr>
        <w:numPr>
          <w:ilvl w:val="3"/>
          <w:numId w:val="39"/>
        </w:numPr>
        <w:spacing w:after="0" w:line="240" w:lineRule="auto"/>
        <w:jc w:val="center"/>
        <w:rPr>
          <w:rFonts w:ascii="Times New Roman" w:hAnsi="Times New Roman"/>
          <w:b/>
          <w:bCs/>
          <w:sz w:val="28"/>
          <w:szCs w:val="28"/>
        </w:rPr>
      </w:pPr>
    </w:p>
    <w:p w:rsidR="00953AD5" w:rsidRDefault="00953AD5" w:rsidP="00953AD5">
      <w:pPr>
        <w:numPr>
          <w:ilvl w:val="3"/>
          <w:numId w:val="39"/>
        </w:numPr>
        <w:spacing w:after="0" w:line="240" w:lineRule="auto"/>
        <w:jc w:val="center"/>
        <w:rPr>
          <w:rFonts w:ascii="Times New Roman" w:hAnsi="Times New Roman"/>
          <w:b/>
          <w:bCs/>
          <w:sz w:val="28"/>
          <w:szCs w:val="28"/>
        </w:rPr>
      </w:pPr>
    </w:p>
    <w:p w:rsidR="00953AD5" w:rsidRDefault="00953AD5" w:rsidP="00953AD5">
      <w:pPr>
        <w:numPr>
          <w:ilvl w:val="3"/>
          <w:numId w:val="39"/>
        </w:numPr>
        <w:spacing w:after="0" w:line="240" w:lineRule="auto"/>
        <w:jc w:val="center"/>
        <w:rPr>
          <w:rFonts w:ascii="Times New Roman" w:hAnsi="Times New Roman"/>
          <w:b/>
          <w:bCs/>
          <w:sz w:val="28"/>
          <w:szCs w:val="28"/>
        </w:rPr>
      </w:pPr>
    </w:p>
    <w:p w:rsidR="00953AD5" w:rsidRDefault="00953AD5" w:rsidP="00953AD5">
      <w:pPr>
        <w:numPr>
          <w:ilvl w:val="3"/>
          <w:numId w:val="39"/>
        </w:numPr>
        <w:spacing w:after="0" w:line="240" w:lineRule="auto"/>
        <w:jc w:val="center"/>
        <w:rPr>
          <w:rFonts w:ascii="Times New Roman" w:hAnsi="Times New Roman"/>
          <w:b/>
          <w:bCs/>
          <w:sz w:val="28"/>
          <w:szCs w:val="28"/>
        </w:rPr>
      </w:pPr>
    </w:p>
    <w:p w:rsidR="00953AD5" w:rsidRDefault="00953AD5" w:rsidP="00953AD5">
      <w:pPr>
        <w:numPr>
          <w:ilvl w:val="3"/>
          <w:numId w:val="39"/>
        </w:numPr>
        <w:spacing w:after="0" w:line="240" w:lineRule="auto"/>
        <w:jc w:val="center"/>
        <w:rPr>
          <w:rFonts w:ascii="Times New Roman" w:hAnsi="Times New Roman"/>
          <w:b/>
          <w:bCs/>
          <w:sz w:val="28"/>
          <w:szCs w:val="28"/>
        </w:rPr>
      </w:pPr>
    </w:p>
    <w:p w:rsidR="00953AD5" w:rsidRDefault="00953AD5" w:rsidP="00953AD5">
      <w:pPr>
        <w:numPr>
          <w:ilvl w:val="3"/>
          <w:numId w:val="39"/>
        </w:numPr>
        <w:spacing w:after="0" w:line="240" w:lineRule="auto"/>
        <w:jc w:val="center"/>
        <w:rPr>
          <w:rFonts w:ascii="Times New Roman" w:hAnsi="Times New Roman"/>
          <w:b/>
          <w:bCs/>
          <w:sz w:val="28"/>
          <w:szCs w:val="28"/>
        </w:rPr>
      </w:pPr>
    </w:p>
    <w:p w:rsidR="00953AD5" w:rsidRDefault="00953AD5" w:rsidP="00953AD5">
      <w:pPr>
        <w:numPr>
          <w:ilvl w:val="3"/>
          <w:numId w:val="39"/>
        </w:numPr>
        <w:spacing w:after="0" w:line="240" w:lineRule="auto"/>
        <w:jc w:val="center"/>
        <w:rPr>
          <w:rFonts w:ascii="Times New Roman" w:hAnsi="Times New Roman"/>
          <w:b/>
          <w:bCs/>
          <w:sz w:val="28"/>
          <w:szCs w:val="28"/>
        </w:rPr>
      </w:pPr>
    </w:p>
    <w:p w:rsidR="00953AD5" w:rsidRDefault="00953AD5" w:rsidP="00953AD5">
      <w:pPr>
        <w:numPr>
          <w:ilvl w:val="3"/>
          <w:numId w:val="39"/>
        </w:numPr>
        <w:spacing w:after="0" w:line="240" w:lineRule="auto"/>
        <w:jc w:val="center"/>
        <w:rPr>
          <w:rFonts w:ascii="Times New Roman" w:hAnsi="Times New Roman"/>
          <w:b/>
          <w:bCs/>
          <w:sz w:val="28"/>
          <w:szCs w:val="28"/>
        </w:rPr>
      </w:pPr>
    </w:p>
    <w:p w:rsidR="00953AD5" w:rsidRDefault="00953AD5" w:rsidP="00953AD5">
      <w:pPr>
        <w:numPr>
          <w:ilvl w:val="3"/>
          <w:numId w:val="39"/>
        </w:numPr>
        <w:spacing w:after="0" w:line="240" w:lineRule="auto"/>
        <w:jc w:val="center"/>
        <w:rPr>
          <w:rFonts w:ascii="Times New Roman" w:hAnsi="Times New Roman"/>
          <w:b/>
          <w:bCs/>
          <w:sz w:val="28"/>
          <w:szCs w:val="28"/>
        </w:rPr>
      </w:pPr>
    </w:p>
    <w:p w:rsidR="00953AD5" w:rsidRDefault="00953AD5" w:rsidP="00953AD5">
      <w:pPr>
        <w:numPr>
          <w:ilvl w:val="3"/>
          <w:numId w:val="39"/>
        </w:numPr>
        <w:spacing w:after="0" w:line="240" w:lineRule="auto"/>
        <w:jc w:val="center"/>
        <w:rPr>
          <w:rFonts w:ascii="Times New Roman" w:hAnsi="Times New Roman"/>
          <w:b/>
          <w:bCs/>
          <w:sz w:val="28"/>
          <w:szCs w:val="28"/>
        </w:rPr>
      </w:pPr>
    </w:p>
    <w:p w:rsidR="00953AD5" w:rsidRDefault="00953AD5" w:rsidP="00953AD5">
      <w:pPr>
        <w:spacing w:after="0" w:line="240" w:lineRule="auto"/>
        <w:jc w:val="center"/>
        <w:rPr>
          <w:rFonts w:ascii="Times New Roman" w:hAnsi="Times New Roman"/>
          <w:b/>
          <w:bCs/>
          <w:sz w:val="28"/>
          <w:szCs w:val="28"/>
        </w:rPr>
      </w:pPr>
    </w:p>
    <w:p w:rsidR="00953AD5" w:rsidRPr="00953AD5" w:rsidRDefault="00953AD5" w:rsidP="00953AD5">
      <w:pPr>
        <w:spacing w:after="0" w:line="240" w:lineRule="auto"/>
        <w:jc w:val="center"/>
        <w:rPr>
          <w:rFonts w:ascii="Times New Roman" w:hAnsi="Times New Roman"/>
          <w:b/>
          <w:bCs/>
          <w:sz w:val="28"/>
          <w:szCs w:val="28"/>
        </w:rPr>
      </w:pPr>
    </w:p>
    <w:p w:rsidR="00953AD5" w:rsidRPr="00953AD5" w:rsidRDefault="00953AD5" w:rsidP="00206B43">
      <w:pPr>
        <w:spacing w:after="0" w:line="240" w:lineRule="auto"/>
        <w:jc w:val="center"/>
        <w:rPr>
          <w:rFonts w:ascii="Times New Roman" w:hAnsi="Times New Roman"/>
          <w:b/>
          <w:bCs/>
          <w:sz w:val="28"/>
          <w:szCs w:val="28"/>
        </w:rPr>
      </w:pPr>
    </w:p>
    <w:p w:rsidR="00953AD5" w:rsidRDefault="00953AD5" w:rsidP="00953AD5">
      <w:pPr>
        <w:numPr>
          <w:ilvl w:val="3"/>
          <w:numId w:val="39"/>
        </w:numPr>
        <w:spacing w:after="0" w:line="240" w:lineRule="auto"/>
        <w:jc w:val="center"/>
        <w:rPr>
          <w:rFonts w:ascii="Times New Roman" w:hAnsi="Times New Roman"/>
          <w:b/>
          <w:bCs/>
          <w:sz w:val="28"/>
          <w:szCs w:val="28"/>
        </w:rPr>
      </w:pPr>
    </w:p>
    <w:p w:rsidR="00206B43" w:rsidRDefault="00206B43" w:rsidP="00953AD5">
      <w:pPr>
        <w:numPr>
          <w:ilvl w:val="3"/>
          <w:numId w:val="39"/>
        </w:numPr>
        <w:spacing w:after="0" w:line="240" w:lineRule="auto"/>
        <w:jc w:val="center"/>
        <w:rPr>
          <w:rFonts w:ascii="Times New Roman" w:hAnsi="Times New Roman"/>
          <w:b/>
          <w:bCs/>
          <w:sz w:val="28"/>
          <w:szCs w:val="28"/>
        </w:rPr>
      </w:pPr>
    </w:p>
    <w:p w:rsidR="00206B43" w:rsidRDefault="00206B43" w:rsidP="00953AD5">
      <w:pPr>
        <w:numPr>
          <w:ilvl w:val="3"/>
          <w:numId w:val="39"/>
        </w:numPr>
        <w:spacing w:after="0" w:line="240" w:lineRule="auto"/>
        <w:jc w:val="center"/>
        <w:rPr>
          <w:rFonts w:ascii="Times New Roman" w:hAnsi="Times New Roman"/>
          <w:b/>
          <w:bCs/>
          <w:sz w:val="28"/>
          <w:szCs w:val="28"/>
        </w:rPr>
      </w:pPr>
    </w:p>
    <w:p w:rsidR="00206B43" w:rsidRDefault="00206B43" w:rsidP="00953AD5">
      <w:pPr>
        <w:numPr>
          <w:ilvl w:val="3"/>
          <w:numId w:val="39"/>
        </w:numPr>
        <w:spacing w:after="0" w:line="240" w:lineRule="auto"/>
        <w:jc w:val="center"/>
        <w:rPr>
          <w:rFonts w:ascii="Times New Roman" w:hAnsi="Times New Roman"/>
          <w:b/>
          <w:bCs/>
          <w:sz w:val="28"/>
          <w:szCs w:val="28"/>
        </w:rPr>
      </w:pPr>
    </w:p>
    <w:p w:rsidR="00206B43" w:rsidRDefault="00206B43" w:rsidP="00953AD5">
      <w:pPr>
        <w:numPr>
          <w:ilvl w:val="3"/>
          <w:numId w:val="39"/>
        </w:numPr>
        <w:spacing w:after="0" w:line="240" w:lineRule="auto"/>
        <w:jc w:val="center"/>
        <w:rPr>
          <w:rFonts w:ascii="Times New Roman" w:hAnsi="Times New Roman"/>
          <w:b/>
          <w:bCs/>
          <w:sz w:val="28"/>
          <w:szCs w:val="28"/>
        </w:rPr>
      </w:pPr>
    </w:p>
    <w:p w:rsidR="00206B43" w:rsidRDefault="00206B43" w:rsidP="00953AD5">
      <w:pPr>
        <w:numPr>
          <w:ilvl w:val="3"/>
          <w:numId w:val="39"/>
        </w:numPr>
        <w:spacing w:after="0" w:line="240" w:lineRule="auto"/>
        <w:jc w:val="center"/>
        <w:rPr>
          <w:rFonts w:ascii="Times New Roman" w:hAnsi="Times New Roman"/>
          <w:b/>
          <w:bCs/>
          <w:sz w:val="28"/>
          <w:szCs w:val="28"/>
        </w:rPr>
      </w:pPr>
    </w:p>
    <w:p w:rsidR="00206B43" w:rsidRDefault="00206B43" w:rsidP="00953AD5">
      <w:pPr>
        <w:numPr>
          <w:ilvl w:val="3"/>
          <w:numId w:val="39"/>
        </w:numPr>
        <w:spacing w:after="0" w:line="240" w:lineRule="auto"/>
        <w:jc w:val="center"/>
        <w:rPr>
          <w:rFonts w:ascii="Times New Roman" w:hAnsi="Times New Roman"/>
          <w:b/>
          <w:bCs/>
          <w:sz w:val="28"/>
          <w:szCs w:val="28"/>
        </w:rPr>
      </w:pPr>
    </w:p>
    <w:p w:rsidR="00206B43" w:rsidRDefault="00206B43" w:rsidP="00953AD5">
      <w:pPr>
        <w:numPr>
          <w:ilvl w:val="3"/>
          <w:numId w:val="39"/>
        </w:numPr>
        <w:spacing w:after="0" w:line="240" w:lineRule="auto"/>
        <w:jc w:val="center"/>
        <w:rPr>
          <w:rFonts w:ascii="Times New Roman" w:hAnsi="Times New Roman"/>
          <w:b/>
          <w:bCs/>
          <w:sz w:val="28"/>
          <w:szCs w:val="28"/>
        </w:rPr>
      </w:pPr>
    </w:p>
    <w:p w:rsidR="00953AD5" w:rsidRPr="00953AD5" w:rsidRDefault="00953AD5" w:rsidP="00953AD5">
      <w:pPr>
        <w:numPr>
          <w:ilvl w:val="3"/>
          <w:numId w:val="39"/>
        </w:numPr>
        <w:spacing w:after="0" w:line="240" w:lineRule="auto"/>
        <w:jc w:val="center"/>
        <w:rPr>
          <w:rFonts w:ascii="Times New Roman" w:hAnsi="Times New Roman"/>
          <w:b/>
          <w:bCs/>
          <w:sz w:val="28"/>
          <w:szCs w:val="28"/>
        </w:rPr>
      </w:pPr>
      <w:r w:rsidRPr="00953AD5">
        <w:rPr>
          <w:rFonts w:ascii="Times New Roman" w:hAnsi="Times New Roman"/>
          <w:b/>
          <w:bCs/>
          <w:sz w:val="28"/>
          <w:szCs w:val="28"/>
        </w:rPr>
        <w:t>Материально-техническое обеспечение</w:t>
      </w:r>
      <w:bookmarkStart w:id="2" w:name="a7"/>
      <w:bookmarkEnd w:id="2"/>
    </w:p>
    <w:p w:rsidR="00953AD5" w:rsidRPr="00F82987" w:rsidRDefault="00953AD5" w:rsidP="00953AD5">
      <w:pPr>
        <w:numPr>
          <w:ilvl w:val="3"/>
          <w:numId w:val="39"/>
        </w:numPr>
        <w:spacing w:after="0" w:line="240" w:lineRule="auto"/>
        <w:jc w:val="center"/>
        <w:rPr>
          <w:rFonts w:ascii="Times New Roman" w:hAnsi="Times New Roman"/>
          <w:b/>
          <w:bCs/>
          <w:sz w:val="28"/>
          <w:szCs w:val="28"/>
        </w:rPr>
      </w:pPr>
    </w:p>
    <w:p w:rsidR="00953AD5" w:rsidRPr="00F82987" w:rsidRDefault="00953AD5" w:rsidP="00953AD5">
      <w:pPr>
        <w:spacing w:after="0" w:line="240" w:lineRule="auto"/>
        <w:jc w:val="both"/>
        <w:rPr>
          <w:rFonts w:ascii="Times New Roman" w:hAnsi="Times New Roman"/>
          <w:sz w:val="28"/>
          <w:szCs w:val="28"/>
        </w:rPr>
      </w:pPr>
      <w:r w:rsidRPr="00F82987">
        <w:rPr>
          <w:rFonts w:ascii="Times New Roman" w:hAnsi="Times New Roman"/>
          <w:sz w:val="28"/>
          <w:szCs w:val="28"/>
        </w:rPr>
        <w:t xml:space="preserve">Занятия проводятся в свободном для перемещения танцевальном зале. </w:t>
      </w:r>
    </w:p>
    <w:p w:rsidR="00953AD5" w:rsidRPr="00F82987" w:rsidRDefault="00953AD5" w:rsidP="00953AD5">
      <w:pPr>
        <w:spacing w:after="0" w:line="240" w:lineRule="auto"/>
        <w:jc w:val="both"/>
        <w:rPr>
          <w:rFonts w:ascii="Times New Roman" w:hAnsi="Times New Roman"/>
          <w:sz w:val="28"/>
          <w:szCs w:val="28"/>
        </w:rPr>
      </w:pPr>
      <w:r w:rsidRPr="00F82987">
        <w:rPr>
          <w:rFonts w:ascii="Times New Roman" w:hAnsi="Times New Roman"/>
          <w:sz w:val="28"/>
          <w:szCs w:val="28"/>
        </w:rPr>
        <w:t xml:space="preserve">Танцевальный зал оснащен станками, зеркалами, спортивными матами. </w:t>
      </w:r>
    </w:p>
    <w:p w:rsidR="00953AD5" w:rsidRPr="00F82987" w:rsidRDefault="00953AD5" w:rsidP="00953AD5">
      <w:pPr>
        <w:spacing w:after="0" w:line="240" w:lineRule="auto"/>
        <w:jc w:val="both"/>
        <w:rPr>
          <w:rFonts w:ascii="Times New Roman" w:hAnsi="Times New Roman"/>
          <w:sz w:val="28"/>
          <w:szCs w:val="28"/>
        </w:rPr>
      </w:pPr>
      <w:r w:rsidRPr="00F82987">
        <w:rPr>
          <w:rFonts w:ascii="Times New Roman" w:hAnsi="Times New Roman"/>
          <w:sz w:val="28"/>
          <w:szCs w:val="28"/>
        </w:rPr>
        <w:t xml:space="preserve">В распоряжении танцевального объединения: костюмы, головные уборы, магнитофон, музыкальный центр, музыкальные носители </w:t>
      </w:r>
      <w:r w:rsidRPr="00F82987">
        <w:rPr>
          <w:rFonts w:ascii="Times New Roman" w:hAnsi="Times New Roman"/>
          <w:sz w:val="28"/>
          <w:szCs w:val="28"/>
          <w:lang w:val="en-US"/>
        </w:rPr>
        <w:t>CD</w:t>
      </w:r>
      <w:r w:rsidRPr="00F82987">
        <w:rPr>
          <w:rFonts w:ascii="Times New Roman" w:hAnsi="Times New Roman"/>
          <w:sz w:val="28"/>
          <w:szCs w:val="28"/>
        </w:rPr>
        <w:t xml:space="preserve">, </w:t>
      </w:r>
      <w:r w:rsidRPr="00F82987">
        <w:rPr>
          <w:rFonts w:ascii="Times New Roman" w:hAnsi="Times New Roman"/>
          <w:sz w:val="28"/>
          <w:szCs w:val="28"/>
          <w:lang w:val="en-US"/>
        </w:rPr>
        <w:t>DVD</w:t>
      </w:r>
      <w:r w:rsidRPr="00F82987">
        <w:rPr>
          <w:rFonts w:ascii="Times New Roman" w:hAnsi="Times New Roman"/>
          <w:sz w:val="28"/>
          <w:szCs w:val="28"/>
        </w:rPr>
        <w:t>, видеоаппаратура, интерактивная доска, разноцветные атласные ленточки, платочки, кастаньеты, бубны, деревянные ложки, маракасы, фитболы, скакалки, коврики для занятий на полу.</w:t>
      </w:r>
    </w:p>
    <w:p w:rsidR="00182B5C" w:rsidRDefault="00182B5C" w:rsidP="00953AD5">
      <w:pPr>
        <w:spacing w:line="360" w:lineRule="auto"/>
        <w:jc w:val="both"/>
        <w:rPr>
          <w:rFonts w:ascii="Times New Roman" w:hAnsi="Times New Roman"/>
          <w:b/>
          <w:color w:val="FF0000"/>
          <w:sz w:val="28"/>
          <w:szCs w:val="28"/>
        </w:rPr>
      </w:pPr>
    </w:p>
    <w:p w:rsidR="00F82987" w:rsidRPr="00F82987" w:rsidRDefault="00F82987" w:rsidP="001F729F">
      <w:pPr>
        <w:numPr>
          <w:ilvl w:val="3"/>
          <w:numId w:val="39"/>
        </w:numPr>
        <w:spacing w:after="0" w:line="240" w:lineRule="auto"/>
        <w:jc w:val="both"/>
        <w:rPr>
          <w:rFonts w:ascii="Times New Roman" w:hAnsi="Times New Roman"/>
          <w:b/>
          <w:bCs/>
          <w:sz w:val="28"/>
          <w:szCs w:val="28"/>
        </w:rPr>
      </w:pPr>
    </w:p>
    <w:p w:rsidR="00F82987" w:rsidRPr="00F82987" w:rsidRDefault="00F82987" w:rsidP="00F82987">
      <w:pPr>
        <w:spacing w:after="0" w:line="240" w:lineRule="auto"/>
        <w:jc w:val="center"/>
        <w:rPr>
          <w:rFonts w:ascii="Times New Roman" w:hAnsi="Times New Roman"/>
          <w:b/>
          <w:sz w:val="28"/>
          <w:szCs w:val="28"/>
        </w:rPr>
      </w:pPr>
      <w:r w:rsidRPr="00F82987">
        <w:rPr>
          <w:rFonts w:ascii="Times New Roman" w:hAnsi="Times New Roman"/>
          <w:b/>
          <w:sz w:val="28"/>
          <w:szCs w:val="28"/>
        </w:rPr>
        <w:t>Список использованной литературы</w:t>
      </w:r>
    </w:p>
    <w:p w:rsidR="00F82987" w:rsidRPr="00F82987" w:rsidRDefault="00F82987" w:rsidP="00F82987">
      <w:pPr>
        <w:spacing w:after="0" w:line="240" w:lineRule="auto"/>
        <w:jc w:val="center"/>
        <w:rPr>
          <w:rFonts w:ascii="Times New Roman" w:hAnsi="Times New Roman"/>
          <w:b/>
          <w:sz w:val="28"/>
          <w:szCs w:val="28"/>
        </w:rPr>
      </w:pPr>
    </w:p>
    <w:p w:rsidR="00F82987" w:rsidRPr="00F82987" w:rsidRDefault="00F82987" w:rsidP="001F729F">
      <w:pPr>
        <w:numPr>
          <w:ilvl w:val="0"/>
          <w:numId w:val="38"/>
        </w:numPr>
        <w:spacing w:after="0" w:line="240" w:lineRule="auto"/>
        <w:jc w:val="both"/>
        <w:rPr>
          <w:rFonts w:ascii="Times New Roman" w:hAnsi="Times New Roman"/>
          <w:sz w:val="28"/>
          <w:szCs w:val="28"/>
        </w:rPr>
      </w:pPr>
      <w:r w:rsidRPr="00F82987">
        <w:rPr>
          <w:rFonts w:ascii="Times New Roman" w:hAnsi="Times New Roman"/>
          <w:sz w:val="28"/>
          <w:szCs w:val="28"/>
        </w:rPr>
        <w:t xml:space="preserve">Базарова, Н.П. Азбука классического танца. / Н.П. Базарова, В.П. Мэй - Л. : Искусство, 1983. </w:t>
      </w:r>
    </w:p>
    <w:p w:rsidR="00F82987" w:rsidRPr="00F82987" w:rsidRDefault="00F82987" w:rsidP="001F729F">
      <w:pPr>
        <w:numPr>
          <w:ilvl w:val="0"/>
          <w:numId w:val="38"/>
        </w:numPr>
        <w:spacing w:after="0" w:line="240" w:lineRule="auto"/>
        <w:jc w:val="both"/>
        <w:rPr>
          <w:rFonts w:ascii="Times New Roman" w:hAnsi="Times New Roman"/>
          <w:sz w:val="28"/>
          <w:szCs w:val="28"/>
        </w:rPr>
      </w:pPr>
      <w:r w:rsidRPr="00F82987">
        <w:rPr>
          <w:rFonts w:ascii="Times New Roman" w:hAnsi="Times New Roman"/>
          <w:sz w:val="28"/>
          <w:szCs w:val="28"/>
        </w:rPr>
        <w:t xml:space="preserve">Ваганова, А.Я. Основы классического танца. / А.Я. Ваганова - Л. </w:t>
      </w:r>
      <w:r>
        <w:rPr>
          <w:rFonts w:ascii="Times New Roman" w:hAnsi="Times New Roman"/>
          <w:sz w:val="28"/>
          <w:szCs w:val="28"/>
        </w:rPr>
        <w:t>: Искусство, 1995</w:t>
      </w:r>
      <w:r w:rsidRPr="00F82987">
        <w:rPr>
          <w:rFonts w:ascii="Times New Roman" w:hAnsi="Times New Roman"/>
          <w:sz w:val="28"/>
          <w:szCs w:val="28"/>
        </w:rPr>
        <w:t>.</w:t>
      </w:r>
    </w:p>
    <w:p w:rsidR="00F82987" w:rsidRPr="00F82987" w:rsidRDefault="00F82987" w:rsidP="001F729F">
      <w:pPr>
        <w:numPr>
          <w:ilvl w:val="0"/>
          <w:numId w:val="38"/>
        </w:numPr>
        <w:spacing w:after="0" w:line="240" w:lineRule="auto"/>
        <w:jc w:val="both"/>
        <w:rPr>
          <w:rFonts w:ascii="Times New Roman" w:hAnsi="Times New Roman"/>
          <w:sz w:val="28"/>
          <w:szCs w:val="28"/>
        </w:rPr>
      </w:pPr>
      <w:r w:rsidRPr="00F82987">
        <w:rPr>
          <w:rFonts w:ascii="Times New Roman" w:hAnsi="Times New Roman"/>
          <w:sz w:val="28"/>
          <w:szCs w:val="28"/>
        </w:rPr>
        <w:t xml:space="preserve">Головкина С.Н. Уроки классического танца в старших классах. / С.Н. Головкина - М. </w:t>
      </w:r>
      <w:r>
        <w:rPr>
          <w:rFonts w:ascii="Times New Roman" w:hAnsi="Times New Roman"/>
          <w:sz w:val="28"/>
          <w:szCs w:val="28"/>
        </w:rPr>
        <w:t>: Искусство, 1998.</w:t>
      </w:r>
    </w:p>
    <w:p w:rsidR="00F82987" w:rsidRPr="00F82987" w:rsidRDefault="00F82987" w:rsidP="001F729F">
      <w:pPr>
        <w:numPr>
          <w:ilvl w:val="0"/>
          <w:numId w:val="38"/>
        </w:numPr>
        <w:spacing w:after="0" w:line="240" w:lineRule="auto"/>
        <w:jc w:val="both"/>
        <w:rPr>
          <w:rFonts w:ascii="Times New Roman" w:hAnsi="Times New Roman"/>
          <w:sz w:val="28"/>
          <w:szCs w:val="28"/>
        </w:rPr>
      </w:pPr>
      <w:r w:rsidRPr="00F82987">
        <w:rPr>
          <w:rFonts w:ascii="Times New Roman" w:hAnsi="Times New Roman"/>
          <w:sz w:val="28"/>
          <w:szCs w:val="28"/>
        </w:rPr>
        <w:t xml:space="preserve">Зацепина, К. Народно-сценический танец. / К. Зацепина, А. Климов, К. Рихтер, Н. Толстая, Е. Фарманьянц. - М., </w:t>
      </w:r>
      <w:r>
        <w:rPr>
          <w:rFonts w:ascii="Times New Roman" w:hAnsi="Times New Roman"/>
          <w:sz w:val="28"/>
          <w:szCs w:val="28"/>
        </w:rPr>
        <w:t>199</w:t>
      </w:r>
      <w:r w:rsidRPr="00F82987">
        <w:rPr>
          <w:rFonts w:ascii="Times New Roman" w:hAnsi="Times New Roman"/>
          <w:sz w:val="28"/>
          <w:szCs w:val="28"/>
        </w:rPr>
        <w:t>6.</w:t>
      </w:r>
    </w:p>
    <w:p w:rsidR="00F82987" w:rsidRPr="00F82987" w:rsidRDefault="00F82987" w:rsidP="001F729F">
      <w:pPr>
        <w:numPr>
          <w:ilvl w:val="0"/>
          <w:numId w:val="38"/>
        </w:numPr>
        <w:spacing w:after="0" w:line="240" w:lineRule="auto"/>
        <w:jc w:val="both"/>
        <w:rPr>
          <w:rFonts w:ascii="Times New Roman" w:hAnsi="Times New Roman"/>
          <w:sz w:val="28"/>
          <w:szCs w:val="28"/>
        </w:rPr>
      </w:pPr>
      <w:r w:rsidRPr="00F82987">
        <w:rPr>
          <w:rFonts w:ascii="Times New Roman" w:hAnsi="Times New Roman"/>
          <w:sz w:val="28"/>
          <w:szCs w:val="28"/>
        </w:rPr>
        <w:t>Климов, А. Основы русского народного танца. / А. Климов - М., 19</w:t>
      </w:r>
      <w:r>
        <w:rPr>
          <w:rFonts w:ascii="Times New Roman" w:hAnsi="Times New Roman"/>
          <w:sz w:val="28"/>
          <w:szCs w:val="28"/>
        </w:rPr>
        <w:t>9</w:t>
      </w:r>
      <w:r w:rsidRPr="00F82987">
        <w:rPr>
          <w:rFonts w:ascii="Times New Roman" w:hAnsi="Times New Roman"/>
          <w:sz w:val="28"/>
          <w:szCs w:val="28"/>
        </w:rPr>
        <w:t>5.</w:t>
      </w:r>
    </w:p>
    <w:p w:rsidR="00F82987" w:rsidRPr="00F82987" w:rsidRDefault="00F82987" w:rsidP="001F729F">
      <w:pPr>
        <w:numPr>
          <w:ilvl w:val="0"/>
          <w:numId w:val="38"/>
        </w:numPr>
        <w:spacing w:after="0" w:line="240" w:lineRule="auto"/>
        <w:jc w:val="both"/>
        <w:rPr>
          <w:rFonts w:ascii="Times New Roman" w:hAnsi="Times New Roman"/>
          <w:sz w:val="28"/>
          <w:szCs w:val="28"/>
        </w:rPr>
      </w:pPr>
      <w:r w:rsidRPr="00F82987">
        <w:rPr>
          <w:rFonts w:ascii="Times New Roman" w:hAnsi="Times New Roman"/>
          <w:sz w:val="28"/>
          <w:szCs w:val="28"/>
        </w:rPr>
        <w:lastRenderedPageBreak/>
        <w:t>Костровицкая, В.М 100 уроков классического танца. / В.М. Костровицкая - Л. : Искусство, 19</w:t>
      </w:r>
      <w:r>
        <w:rPr>
          <w:rFonts w:ascii="Times New Roman" w:hAnsi="Times New Roman"/>
          <w:sz w:val="28"/>
          <w:szCs w:val="28"/>
        </w:rPr>
        <w:t>9</w:t>
      </w:r>
      <w:r w:rsidRPr="00F82987">
        <w:rPr>
          <w:rFonts w:ascii="Times New Roman" w:hAnsi="Times New Roman"/>
          <w:sz w:val="28"/>
          <w:szCs w:val="28"/>
        </w:rPr>
        <w:t>1.</w:t>
      </w:r>
    </w:p>
    <w:p w:rsidR="00F82987" w:rsidRPr="00F82987" w:rsidRDefault="00F82987" w:rsidP="001F729F">
      <w:pPr>
        <w:numPr>
          <w:ilvl w:val="0"/>
          <w:numId w:val="38"/>
        </w:numPr>
        <w:spacing w:after="0" w:line="240" w:lineRule="auto"/>
        <w:jc w:val="both"/>
        <w:rPr>
          <w:rFonts w:ascii="Times New Roman" w:hAnsi="Times New Roman"/>
          <w:sz w:val="28"/>
          <w:szCs w:val="28"/>
        </w:rPr>
      </w:pPr>
      <w:r w:rsidRPr="00F82987">
        <w:rPr>
          <w:rFonts w:ascii="Times New Roman" w:hAnsi="Times New Roman"/>
          <w:sz w:val="28"/>
          <w:szCs w:val="28"/>
        </w:rPr>
        <w:t>Мошкова, Е.И. Ритмика и бальные танцы. (программы для общеобразовательных учреждений). / Е.И. Мошкова - М. : Просвещение, 1997.</w:t>
      </w:r>
    </w:p>
    <w:p w:rsidR="00F82987" w:rsidRPr="00F82987" w:rsidRDefault="00F82987" w:rsidP="001F729F">
      <w:pPr>
        <w:numPr>
          <w:ilvl w:val="0"/>
          <w:numId w:val="38"/>
        </w:numPr>
        <w:spacing w:after="0" w:line="240" w:lineRule="auto"/>
        <w:jc w:val="both"/>
        <w:rPr>
          <w:rFonts w:ascii="Times New Roman" w:hAnsi="Times New Roman"/>
          <w:sz w:val="28"/>
          <w:szCs w:val="28"/>
        </w:rPr>
      </w:pPr>
      <w:r w:rsidRPr="00F82987">
        <w:rPr>
          <w:rFonts w:ascii="Times New Roman" w:hAnsi="Times New Roman"/>
          <w:sz w:val="28"/>
          <w:szCs w:val="28"/>
        </w:rPr>
        <w:t>Овчаренко, Е. Народно-сценический танец. / Е. Овчаренко - Барнаул, 1996.</w:t>
      </w:r>
    </w:p>
    <w:p w:rsidR="00F82987" w:rsidRPr="00F82987" w:rsidRDefault="00F82987" w:rsidP="001F729F">
      <w:pPr>
        <w:numPr>
          <w:ilvl w:val="0"/>
          <w:numId w:val="38"/>
        </w:numPr>
        <w:spacing w:after="0" w:line="240" w:lineRule="auto"/>
        <w:jc w:val="both"/>
        <w:rPr>
          <w:rFonts w:ascii="Times New Roman" w:hAnsi="Times New Roman"/>
          <w:sz w:val="28"/>
          <w:szCs w:val="28"/>
        </w:rPr>
      </w:pPr>
      <w:r w:rsidRPr="00F82987">
        <w:rPr>
          <w:rFonts w:ascii="Times New Roman" w:hAnsi="Times New Roman"/>
          <w:sz w:val="28"/>
          <w:szCs w:val="28"/>
        </w:rPr>
        <w:t>Овчаренко, Е. История и теория народно-сценического танца. / Е. Овчаренко, Н. Смолянинова. - Барнаул, 2000.</w:t>
      </w:r>
    </w:p>
    <w:p w:rsidR="00F82987" w:rsidRPr="00F82987" w:rsidRDefault="00F82987" w:rsidP="001F729F">
      <w:pPr>
        <w:numPr>
          <w:ilvl w:val="0"/>
          <w:numId w:val="38"/>
        </w:numPr>
        <w:spacing w:after="0" w:line="240" w:lineRule="auto"/>
        <w:jc w:val="both"/>
        <w:rPr>
          <w:rFonts w:ascii="Times New Roman" w:hAnsi="Times New Roman"/>
          <w:sz w:val="28"/>
          <w:szCs w:val="28"/>
        </w:rPr>
      </w:pPr>
      <w:r w:rsidRPr="00F82987">
        <w:rPr>
          <w:rFonts w:ascii="Times New Roman" w:hAnsi="Times New Roman"/>
          <w:sz w:val="28"/>
          <w:szCs w:val="28"/>
        </w:rPr>
        <w:t>танцы. – Казань: издательство «Дом печати», 2003.</w:t>
      </w:r>
    </w:p>
    <w:p w:rsidR="00F82987" w:rsidRPr="00F82987" w:rsidRDefault="00F82987" w:rsidP="001F729F">
      <w:pPr>
        <w:numPr>
          <w:ilvl w:val="0"/>
          <w:numId w:val="38"/>
        </w:numPr>
        <w:spacing w:after="0" w:line="240" w:lineRule="auto"/>
        <w:jc w:val="both"/>
        <w:rPr>
          <w:rFonts w:ascii="Times New Roman" w:hAnsi="Times New Roman"/>
          <w:sz w:val="28"/>
          <w:szCs w:val="28"/>
        </w:rPr>
      </w:pPr>
      <w:r w:rsidRPr="00F82987">
        <w:rPr>
          <w:rFonts w:ascii="Times New Roman" w:hAnsi="Times New Roman"/>
          <w:sz w:val="28"/>
          <w:szCs w:val="28"/>
        </w:rPr>
        <w:t xml:space="preserve"> Нагаев Л. Фирилева, Ж.Е. Лечебно-профилактический танец Фитнес-данс. / Ж.Е. Фирилева, Е.Г. Сайкина. – Спб.,  Детство-пресс, 2007.</w:t>
      </w:r>
    </w:p>
    <w:p w:rsidR="00F82987" w:rsidRPr="00F82987" w:rsidRDefault="00F82987" w:rsidP="001F729F">
      <w:pPr>
        <w:numPr>
          <w:ilvl w:val="0"/>
          <w:numId w:val="38"/>
        </w:numPr>
        <w:spacing w:after="0" w:line="240" w:lineRule="auto"/>
        <w:jc w:val="both"/>
        <w:rPr>
          <w:rFonts w:ascii="Times New Roman" w:hAnsi="Times New Roman"/>
          <w:sz w:val="28"/>
          <w:szCs w:val="28"/>
        </w:rPr>
      </w:pPr>
      <w:r w:rsidRPr="00F82987">
        <w:rPr>
          <w:rFonts w:ascii="Times New Roman" w:hAnsi="Times New Roman"/>
          <w:sz w:val="28"/>
          <w:szCs w:val="28"/>
        </w:rPr>
        <w:t>Татарские Три башкирских танца. – Республиканский центр народного творчества. –Уфа, 1992.</w:t>
      </w:r>
    </w:p>
    <w:p w:rsidR="00F82987" w:rsidRPr="00F82987" w:rsidRDefault="00F82987" w:rsidP="001F729F">
      <w:pPr>
        <w:numPr>
          <w:ilvl w:val="0"/>
          <w:numId w:val="38"/>
        </w:numPr>
        <w:spacing w:after="0" w:line="240" w:lineRule="auto"/>
        <w:jc w:val="both"/>
        <w:rPr>
          <w:rFonts w:ascii="Times New Roman" w:hAnsi="Times New Roman"/>
          <w:sz w:val="28"/>
          <w:szCs w:val="28"/>
        </w:rPr>
      </w:pPr>
      <w:r w:rsidRPr="00F82987">
        <w:rPr>
          <w:rFonts w:ascii="Times New Roman" w:hAnsi="Times New Roman"/>
          <w:sz w:val="28"/>
          <w:szCs w:val="28"/>
        </w:rPr>
        <w:t>Тарасова Н. Теория и методика преподавания народно-сценического танца. Учебное пособие / Н.Б. Тарасова. – СПб., ИГПУ, 1996</w:t>
      </w:r>
    </w:p>
    <w:p w:rsidR="00F82987" w:rsidRPr="00F82987" w:rsidRDefault="00F82987" w:rsidP="001F729F">
      <w:pPr>
        <w:numPr>
          <w:ilvl w:val="0"/>
          <w:numId w:val="38"/>
        </w:numPr>
        <w:spacing w:after="0" w:line="240" w:lineRule="auto"/>
        <w:jc w:val="both"/>
        <w:rPr>
          <w:rFonts w:ascii="Times New Roman" w:hAnsi="Times New Roman"/>
          <w:sz w:val="28"/>
          <w:szCs w:val="28"/>
        </w:rPr>
      </w:pPr>
      <w:r w:rsidRPr="00F82987">
        <w:rPr>
          <w:rFonts w:ascii="Times New Roman" w:hAnsi="Times New Roman"/>
          <w:sz w:val="28"/>
          <w:szCs w:val="28"/>
        </w:rPr>
        <w:t>Мурашко М.П. Русская пляска: Учебное пособие – М.: издательский дом МГУКИ,2010.</w:t>
      </w:r>
    </w:p>
    <w:p w:rsidR="00F82987" w:rsidRPr="00F82987" w:rsidRDefault="00F82987" w:rsidP="00F82987">
      <w:pPr>
        <w:spacing w:after="0" w:line="240" w:lineRule="auto"/>
        <w:ind w:left="1069"/>
        <w:jc w:val="both"/>
        <w:rPr>
          <w:rFonts w:ascii="Times New Roman" w:hAnsi="Times New Roman"/>
          <w:sz w:val="28"/>
          <w:szCs w:val="28"/>
        </w:rPr>
      </w:pPr>
    </w:p>
    <w:p w:rsidR="00F82987" w:rsidRPr="00F82987" w:rsidRDefault="00F82987" w:rsidP="00F82987">
      <w:pPr>
        <w:spacing w:after="0" w:line="240" w:lineRule="auto"/>
        <w:ind w:left="1069"/>
        <w:jc w:val="both"/>
        <w:rPr>
          <w:rFonts w:ascii="Times New Roman" w:hAnsi="Times New Roman"/>
          <w:sz w:val="28"/>
          <w:szCs w:val="28"/>
        </w:rPr>
      </w:pPr>
    </w:p>
    <w:p w:rsidR="00F82987" w:rsidRDefault="00F82987" w:rsidP="00F82987">
      <w:pPr>
        <w:spacing w:after="0" w:line="240" w:lineRule="auto"/>
        <w:jc w:val="both"/>
        <w:rPr>
          <w:rFonts w:ascii="Times New Roman" w:hAnsi="Times New Roman"/>
          <w:sz w:val="28"/>
          <w:szCs w:val="28"/>
        </w:rPr>
      </w:pPr>
    </w:p>
    <w:p w:rsidR="00660593" w:rsidRDefault="00660593" w:rsidP="00F82987">
      <w:pPr>
        <w:spacing w:after="0" w:line="240" w:lineRule="auto"/>
        <w:jc w:val="both"/>
        <w:rPr>
          <w:rFonts w:ascii="Times New Roman" w:hAnsi="Times New Roman"/>
          <w:sz w:val="28"/>
          <w:szCs w:val="28"/>
        </w:rPr>
      </w:pPr>
    </w:p>
    <w:p w:rsidR="00660593" w:rsidRDefault="00660593" w:rsidP="00F82987">
      <w:pPr>
        <w:spacing w:after="0" w:line="240" w:lineRule="auto"/>
        <w:jc w:val="both"/>
        <w:rPr>
          <w:rFonts w:ascii="Times New Roman" w:hAnsi="Times New Roman"/>
          <w:sz w:val="28"/>
          <w:szCs w:val="28"/>
        </w:rPr>
      </w:pPr>
    </w:p>
    <w:p w:rsidR="00660593" w:rsidRDefault="00660593" w:rsidP="00F82987">
      <w:pPr>
        <w:spacing w:after="0" w:line="240" w:lineRule="auto"/>
        <w:jc w:val="both"/>
        <w:rPr>
          <w:rFonts w:ascii="Times New Roman" w:hAnsi="Times New Roman"/>
          <w:sz w:val="28"/>
          <w:szCs w:val="28"/>
        </w:rPr>
      </w:pPr>
    </w:p>
    <w:p w:rsidR="00660593" w:rsidRDefault="00660593" w:rsidP="00F82987">
      <w:pPr>
        <w:spacing w:after="0" w:line="240" w:lineRule="auto"/>
        <w:jc w:val="both"/>
        <w:rPr>
          <w:rFonts w:ascii="Times New Roman" w:hAnsi="Times New Roman"/>
          <w:sz w:val="28"/>
          <w:szCs w:val="28"/>
        </w:rPr>
      </w:pPr>
    </w:p>
    <w:p w:rsidR="00660593" w:rsidRDefault="00660593" w:rsidP="00F82987">
      <w:pPr>
        <w:spacing w:after="0" w:line="240" w:lineRule="auto"/>
        <w:jc w:val="both"/>
        <w:rPr>
          <w:rFonts w:ascii="Times New Roman" w:hAnsi="Times New Roman"/>
          <w:sz w:val="28"/>
          <w:szCs w:val="28"/>
        </w:rPr>
      </w:pPr>
    </w:p>
    <w:p w:rsidR="00660593" w:rsidRDefault="00660593" w:rsidP="00F82987">
      <w:pPr>
        <w:spacing w:after="0" w:line="240" w:lineRule="auto"/>
        <w:jc w:val="both"/>
        <w:rPr>
          <w:rFonts w:ascii="Times New Roman" w:hAnsi="Times New Roman"/>
          <w:sz w:val="28"/>
          <w:szCs w:val="28"/>
        </w:rPr>
      </w:pPr>
    </w:p>
    <w:p w:rsidR="00660593" w:rsidRDefault="00660593" w:rsidP="00F82987">
      <w:pPr>
        <w:spacing w:after="0" w:line="240" w:lineRule="auto"/>
        <w:jc w:val="both"/>
        <w:rPr>
          <w:rFonts w:ascii="Times New Roman" w:hAnsi="Times New Roman"/>
          <w:sz w:val="28"/>
          <w:szCs w:val="28"/>
        </w:rPr>
      </w:pPr>
    </w:p>
    <w:p w:rsidR="00660593" w:rsidRDefault="00660593" w:rsidP="00F82987">
      <w:pPr>
        <w:spacing w:after="0" w:line="240" w:lineRule="auto"/>
        <w:jc w:val="both"/>
        <w:rPr>
          <w:rFonts w:ascii="Times New Roman" w:hAnsi="Times New Roman"/>
          <w:sz w:val="28"/>
          <w:szCs w:val="28"/>
        </w:rPr>
      </w:pPr>
    </w:p>
    <w:p w:rsidR="00660593" w:rsidRDefault="00660593" w:rsidP="00F82987">
      <w:pPr>
        <w:spacing w:after="0" w:line="240" w:lineRule="auto"/>
        <w:jc w:val="both"/>
        <w:rPr>
          <w:rFonts w:ascii="Times New Roman" w:hAnsi="Times New Roman"/>
          <w:sz w:val="28"/>
          <w:szCs w:val="28"/>
        </w:rPr>
      </w:pPr>
    </w:p>
    <w:p w:rsidR="00660593" w:rsidRDefault="00660593" w:rsidP="00F82987">
      <w:pPr>
        <w:spacing w:after="0" w:line="240" w:lineRule="auto"/>
        <w:jc w:val="both"/>
        <w:rPr>
          <w:rFonts w:ascii="Times New Roman" w:hAnsi="Times New Roman"/>
          <w:sz w:val="28"/>
          <w:szCs w:val="28"/>
        </w:rPr>
      </w:pPr>
    </w:p>
    <w:p w:rsidR="00660593" w:rsidRDefault="00660593" w:rsidP="00F82987">
      <w:pPr>
        <w:spacing w:after="0" w:line="240" w:lineRule="auto"/>
        <w:jc w:val="both"/>
        <w:rPr>
          <w:rFonts w:ascii="Times New Roman" w:hAnsi="Times New Roman"/>
          <w:sz w:val="28"/>
          <w:szCs w:val="28"/>
        </w:rPr>
      </w:pPr>
    </w:p>
    <w:p w:rsidR="00660593" w:rsidRDefault="00660593" w:rsidP="00F82987">
      <w:pPr>
        <w:spacing w:after="0" w:line="240" w:lineRule="auto"/>
        <w:jc w:val="both"/>
        <w:rPr>
          <w:rFonts w:ascii="Times New Roman" w:hAnsi="Times New Roman"/>
          <w:sz w:val="28"/>
          <w:szCs w:val="28"/>
        </w:rPr>
      </w:pPr>
    </w:p>
    <w:p w:rsidR="00660593" w:rsidRDefault="00660593" w:rsidP="00F82987">
      <w:pPr>
        <w:spacing w:after="0" w:line="240" w:lineRule="auto"/>
        <w:jc w:val="both"/>
        <w:rPr>
          <w:rFonts w:ascii="Times New Roman" w:hAnsi="Times New Roman"/>
          <w:sz w:val="28"/>
          <w:szCs w:val="28"/>
        </w:rPr>
      </w:pPr>
    </w:p>
    <w:p w:rsidR="00660593" w:rsidRDefault="00660593" w:rsidP="00F82987">
      <w:pPr>
        <w:spacing w:after="0" w:line="240" w:lineRule="auto"/>
        <w:jc w:val="both"/>
        <w:rPr>
          <w:rFonts w:ascii="Times New Roman" w:hAnsi="Times New Roman"/>
          <w:sz w:val="28"/>
          <w:szCs w:val="28"/>
        </w:rPr>
      </w:pPr>
    </w:p>
    <w:p w:rsidR="00660593" w:rsidRDefault="00660593" w:rsidP="00F82987">
      <w:pPr>
        <w:spacing w:after="0" w:line="240" w:lineRule="auto"/>
        <w:jc w:val="both"/>
        <w:rPr>
          <w:rFonts w:ascii="Times New Roman" w:hAnsi="Times New Roman"/>
          <w:sz w:val="28"/>
          <w:szCs w:val="28"/>
        </w:rPr>
      </w:pPr>
    </w:p>
    <w:p w:rsidR="00660593" w:rsidRDefault="00660593" w:rsidP="00F82987">
      <w:pPr>
        <w:spacing w:after="0" w:line="240" w:lineRule="auto"/>
        <w:jc w:val="both"/>
        <w:rPr>
          <w:rFonts w:ascii="Times New Roman" w:hAnsi="Times New Roman"/>
          <w:sz w:val="28"/>
          <w:szCs w:val="28"/>
        </w:rPr>
      </w:pPr>
    </w:p>
    <w:p w:rsidR="00660593" w:rsidRDefault="00660593" w:rsidP="00F82987">
      <w:pPr>
        <w:spacing w:after="0" w:line="240" w:lineRule="auto"/>
        <w:jc w:val="both"/>
        <w:rPr>
          <w:rFonts w:ascii="Times New Roman" w:hAnsi="Times New Roman"/>
          <w:sz w:val="28"/>
          <w:szCs w:val="28"/>
        </w:rPr>
      </w:pPr>
    </w:p>
    <w:p w:rsidR="00660593" w:rsidRDefault="00660593" w:rsidP="00F82987">
      <w:pPr>
        <w:spacing w:after="0" w:line="240" w:lineRule="auto"/>
        <w:jc w:val="both"/>
        <w:rPr>
          <w:rFonts w:ascii="Times New Roman" w:hAnsi="Times New Roman"/>
          <w:sz w:val="28"/>
          <w:szCs w:val="28"/>
        </w:rPr>
      </w:pPr>
    </w:p>
    <w:p w:rsidR="00660593" w:rsidRDefault="00660593" w:rsidP="00F82987">
      <w:pPr>
        <w:spacing w:after="0" w:line="240" w:lineRule="auto"/>
        <w:jc w:val="both"/>
        <w:rPr>
          <w:rFonts w:ascii="Times New Roman" w:hAnsi="Times New Roman"/>
          <w:sz w:val="28"/>
          <w:szCs w:val="28"/>
        </w:rPr>
      </w:pPr>
    </w:p>
    <w:p w:rsidR="00660593" w:rsidRDefault="00660593" w:rsidP="00F82987">
      <w:pPr>
        <w:spacing w:after="0" w:line="240" w:lineRule="auto"/>
        <w:jc w:val="both"/>
        <w:rPr>
          <w:rFonts w:ascii="Times New Roman" w:hAnsi="Times New Roman"/>
          <w:sz w:val="28"/>
          <w:szCs w:val="28"/>
        </w:rPr>
      </w:pPr>
    </w:p>
    <w:p w:rsidR="00660593" w:rsidRDefault="00660593" w:rsidP="00F82987">
      <w:pPr>
        <w:spacing w:after="0" w:line="240" w:lineRule="auto"/>
        <w:jc w:val="both"/>
        <w:rPr>
          <w:rFonts w:ascii="Times New Roman" w:hAnsi="Times New Roman"/>
          <w:sz w:val="28"/>
          <w:szCs w:val="28"/>
        </w:rPr>
      </w:pPr>
    </w:p>
    <w:p w:rsidR="00660593" w:rsidRPr="00660593" w:rsidRDefault="00660593" w:rsidP="00660593">
      <w:pPr>
        <w:spacing w:after="0" w:line="240" w:lineRule="auto"/>
        <w:jc w:val="both"/>
        <w:rPr>
          <w:rFonts w:ascii="Times New Roman" w:hAnsi="Times New Roman"/>
          <w:sz w:val="28"/>
          <w:szCs w:val="28"/>
        </w:rPr>
      </w:pPr>
      <w:r w:rsidRPr="00660593">
        <w:rPr>
          <w:rFonts w:ascii="Times New Roman" w:hAnsi="Times New Roman"/>
          <w:b/>
          <w:sz w:val="28"/>
          <w:szCs w:val="28"/>
        </w:rPr>
        <w:t>Цели основного курса</w:t>
      </w:r>
      <w:r w:rsidRPr="00660593">
        <w:rPr>
          <w:rFonts w:ascii="Times New Roman" w:hAnsi="Times New Roman"/>
          <w:sz w:val="28"/>
          <w:szCs w:val="28"/>
        </w:rPr>
        <w:t>:</w:t>
      </w:r>
    </w:p>
    <w:p w:rsidR="00660593" w:rsidRPr="00660593" w:rsidRDefault="00660593" w:rsidP="00660593">
      <w:pPr>
        <w:spacing w:after="0" w:line="240" w:lineRule="auto"/>
        <w:jc w:val="both"/>
        <w:rPr>
          <w:rFonts w:ascii="Times New Roman" w:hAnsi="Times New Roman"/>
          <w:sz w:val="28"/>
          <w:szCs w:val="28"/>
        </w:rPr>
      </w:pPr>
      <w:r w:rsidRPr="00660593">
        <w:rPr>
          <w:rFonts w:ascii="Times New Roman" w:hAnsi="Times New Roman"/>
          <w:sz w:val="28"/>
          <w:szCs w:val="28"/>
        </w:rPr>
        <w:t>- воспитание и развитие здоровой творческой личности, способной к самореализации в условиях современного общества  через приобщение к хореографии.</w:t>
      </w:r>
    </w:p>
    <w:p w:rsidR="00660593" w:rsidRPr="00660593" w:rsidRDefault="00660593" w:rsidP="00660593">
      <w:pPr>
        <w:spacing w:after="160" w:line="259" w:lineRule="auto"/>
        <w:jc w:val="center"/>
        <w:rPr>
          <w:rFonts w:ascii="Times New Roman" w:eastAsia="Calibri" w:hAnsi="Times New Roman"/>
          <w:b/>
          <w:sz w:val="28"/>
          <w:szCs w:val="28"/>
          <w:lang w:eastAsia="en-US"/>
        </w:rPr>
      </w:pPr>
      <w:r w:rsidRPr="00660593">
        <w:rPr>
          <w:rFonts w:ascii="Times New Roman" w:eastAsia="Calibri" w:hAnsi="Times New Roman"/>
          <w:b/>
          <w:sz w:val="28"/>
          <w:szCs w:val="28"/>
          <w:lang w:eastAsia="en-US"/>
        </w:rPr>
        <w:lastRenderedPageBreak/>
        <w:t>Календарно-тематическое планирование 8-го года обучения.</w:t>
      </w:r>
    </w:p>
    <w:tbl>
      <w:tblPr>
        <w:tblW w:w="10668" w:type="dxa"/>
        <w:jc w:val="center"/>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Look w:val="0000" w:firstRow="0" w:lastRow="0" w:firstColumn="0" w:lastColumn="0" w:noHBand="0" w:noVBand="0"/>
      </w:tblPr>
      <w:tblGrid>
        <w:gridCol w:w="624"/>
        <w:gridCol w:w="1494"/>
        <w:gridCol w:w="1400"/>
        <w:gridCol w:w="3302"/>
        <w:gridCol w:w="992"/>
        <w:gridCol w:w="1014"/>
        <w:gridCol w:w="850"/>
        <w:gridCol w:w="971"/>
        <w:gridCol w:w="21"/>
      </w:tblGrid>
      <w:tr w:rsidR="00660593" w:rsidRPr="00660593" w:rsidTr="00EE1BB2">
        <w:trPr>
          <w:jc w:val="center"/>
        </w:trPr>
        <w:tc>
          <w:tcPr>
            <w:tcW w:w="624" w:type="dxa"/>
            <w:vMerge w:val="restart"/>
            <w:vAlign w:val="center"/>
          </w:tcPr>
          <w:p w:rsidR="00660593" w:rsidRPr="00660593" w:rsidRDefault="00660593" w:rsidP="00660593">
            <w:pPr>
              <w:suppressAutoHyphens/>
              <w:snapToGrid w:val="0"/>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w:t>
            </w:r>
          </w:p>
          <w:p w:rsidR="00660593" w:rsidRPr="00660593" w:rsidRDefault="00660593" w:rsidP="00660593">
            <w:pPr>
              <w:suppressAutoHyphens/>
              <w:snapToGrid w:val="0"/>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п/п</w:t>
            </w:r>
          </w:p>
        </w:tc>
        <w:tc>
          <w:tcPr>
            <w:tcW w:w="1494" w:type="dxa"/>
            <w:vMerge w:val="restart"/>
          </w:tcPr>
          <w:p w:rsidR="00660593" w:rsidRPr="00660593" w:rsidRDefault="00660593" w:rsidP="00660593">
            <w:pPr>
              <w:suppressAutoHyphens/>
              <w:snapToGrid w:val="0"/>
              <w:spacing w:after="0" w:line="240" w:lineRule="auto"/>
              <w:jc w:val="center"/>
              <w:rPr>
                <w:rFonts w:ascii="Times New Roman" w:hAnsi="Times New Roman"/>
                <w:sz w:val="24"/>
                <w:szCs w:val="24"/>
                <w:lang w:eastAsia="ar-SA"/>
              </w:rPr>
            </w:pPr>
          </w:p>
          <w:p w:rsidR="00660593" w:rsidRPr="00660593" w:rsidRDefault="00660593" w:rsidP="00660593">
            <w:pPr>
              <w:suppressAutoHyphens/>
              <w:snapToGrid w:val="0"/>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Дата занятия</w:t>
            </w:r>
          </w:p>
        </w:tc>
        <w:tc>
          <w:tcPr>
            <w:tcW w:w="1400" w:type="dxa"/>
            <w:vMerge w:val="restart"/>
          </w:tcPr>
          <w:p w:rsidR="00660593" w:rsidRPr="00660593" w:rsidRDefault="00660593" w:rsidP="00660593">
            <w:pPr>
              <w:suppressAutoHyphens/>
              <w:snapToGrid w:val="0"/>
              <w:spacing w:after="0" w:line="240" w:lineRule="auto"/>
              <w:jc w:val="center"/>
              <w:rPr>
                <w:rFonts w:ascii="Times New Roman" w:hAnsi="Times New Roman"/>
                <w:sz w:val="24"/>
                <w:szCs w:val="24"/>
                <w:lang w:eastAsia="ar-SA"/>
              </w:rPr>
            </w:pPr>
          </w:p>
          <w:p w:rsidR="00660593" w:rsidRPr="00660593" w:rsidRDefault="00660593" w:rsidP="00660593">
            <w:pPr>
              <w:suppressAutoHyphens/>
              <w:snapToGrid w:val="0"/>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Кол-во часов</w:t>
            </w:r>
          </w:p>
        </w:tc>
        <w:tc>
          <w:tcPr>
            <w:tcW w:w="3302" w:type="dxa"/>
            <w:vMerge w:val="restart"/>
            <w:vAlign w:val="center"/>
          </w:tcPr>
          <w:p w:rsidR="00660593" w:rsidRPr="00660593" w:rsidRDefault="00660593" w:rsidP="00660593">
            <w:pPr>
              <w:suppressAutoHyphens/>
              <w:snapToGrid w:val="0"/>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 xml:space="preserve">Название раздела, темы </w:t>
            </w:r>
          </w:p>
        </w:tc>
        <w:tc>
          <w:tcPr>
            <w:tcW w:w="2856" w:type="dxa"/>
            <w:gridSpan w:val="3"/>
            <w:vAlign w:val="center"/>
          </w:tcPr>
          <w:p w:rsidR="00660593" w:rsidRPr="00660593" w:rsidRDefault="00660593" w:rsidP="00660593">
            <w:pPr>
              <w:suppressAutoHyphens/>
              <w:snapToGrid w:val="0"/>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Количество часов</w:t>
            </w:r>
          </w:p>
        </w:tc>
        <w:tc>
          <w:tcPr>
            <w:tcW w:w="992" w:type="dxa"/>
            <w:gridSpan w:val="2"/>
            <w:vMerge w:val="restart"/>
          </w:tcPr>
          <w:p w:rsidR="00660593" w:rsidRPr="00660593" w:rsidRDefault="00660593" w:rsidP="00660593">
            <w:pPr>
              <w:suppressAutoHyphens/>
              <w:snapToGrid w:val="0"/>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Форма аттестации/ контроля</w:t>
            </w:r>
          </w:p>
        </w:tc>
      </w:tr>
      <w:tr w:rsidR="00660593" w:rsidRPr="00660593" w:rsidTr="00EE1BB2">
        <w:trPr>
          <w:trHeight w:val="515"/>
          <w:jc w:val="center"/>
        </w:trPr>
        <w:tc>
          <w:tcPr>
            <w:tcW w:w="624" w:type="dxa"/>
            <w:vMerge/>
            <w:vAlign w:val="center"/>
          </w:tcPr>
          <w:p w:rsidR="00660593" w:rsidRPr="00660593" w:rsidRDefault="00660593" w:rsidP="00660593">
            <w:pPr>
              <w:suppressAutoHyphens/>
              <w:snapToGrid w:val="0"/>
              <w:spacing w:after="0" w:line="240" w:lineRule="auto"/>
              <w:jc w:val="center"/>
              <w:rPr>
                <w:rFonts w:ascii="Times New Roman" w:hAnsi="Times New Roman"/>
                <w:sz w:val="24"/>
                <w:szCs w:val="24"/>
                <w:lang w:eastAsia="ar-SA"/>
              </w:rPr>
            </w:pPr>
          </w:p>
        </w:tc>
        <w:tc>
          <w:tcPr>
            <w:tcW w:w="1494" w:type="dxa"/>
            <w:vMerge/>
          </w:tcPr>
          <w:p w:rsidR="00660593" w:rsidRPr="00660593" w:rsidRDefault="00660593" w:rsidP="00660593">
            <w:pPr>
              <w:suppressAutoHyphens/>
              <w:snapToGrid w:val="0"/>
              <w:spacing w:after="0" w:line="240" w:lineRule="auto"/>
              <w:jc w:val="center"/>
              <w:rPr>
                <w:rFonts w:ascii="Times New Roman" w:hAnsi="Times New Roman"/>
                <w:sz w:val="24"/>
                <w:szCs w:val="24"/>
                <w:lang w:eastAsia="ar-SA"/>
              </w:rPr>
            </w:pPr>
          </w:p>
        </w:tc>
        <w:tc>
          <w:tcPr>
            <w:tcW w:w="1400" w:type="dxa"/>
            <w:vMerge/>
          </w:tcPr>
          <w:p w:rsidR="00660593" w:rsidRPr="00660593" w:rsidRDefault="00660593" w:rsidP="00660593">
            <w:pPr>
              <w:suppressAutoHyphens/>
              <w:snapToGrid w:val="0"/>
              <w:spacing w:after="0" w:line="240" w:lineRule="auto"/>
              <w:jc w:val="center"/>
              <w:rPr>
                <w:rFonts w:ascii="Times New Roman" w:hAnsi="Times New Roman"/>
                <w:sz w:val="24"/>
                <w:szCs w:val="24"/>
                <w:lang w:eastAsia="ar-SA"/>
              </w:rPr>
            </w:pPr>
          </w:p>
        </w:tc>
        <w:tc>
          <w:tcPr>
            <w:tcW w:w="3302" w:type="dxa"/>
            <w:vMerge/>
            <w:vAlign w:val="center"/>
          </w:tcPr>
          <w:p w:rsidR="00660593" w:rsidRPr="00660593" w:rsidRDefault="00660593" w:rsidP="00660593">
            <w:pPr>
              <w:suppressAutoHyphens/>
              <w:snapToGrid w:val="0"/>
              <w:spacing w:after="0" w:line="240" w:lineRule="auto"/>
              <w:jc w:val="center"/>
              <w:rPr>
                <w:rFonts w:ascii="Times New Roman" w:hAnsi="Times New Roman"/>
                <w:sz w:val="24"/>
                <w:szCs w:val="24"/>
                <w:lang w:eastAsia="ar-SA"/>
              </w:rPr>
            </w:pPr>
          </w:p>
        </w:tc>
        <w:tc>
          <w:tcPr>
            <w:tcW w:w="992" w:type="dxa"/>
            <w:vAlign w:val="center"/>
          </w:tcPr>
          <w:p w:rsidR="00660593" w:rsidRPr="00660593" w:rsidRDefault="00660593" w:rsidP="00660593">
            <w:pPr>
              <w:suppressAutoHyphens/>
              <w:spacing w:after="0" w:line="240" w:lineRule="auto"/>
              <w:ind w:left="-348"/>
              <w:jc w:val="center"/>
              <w:rPr>
                <w:rFonts w:ascii="Times New Roman" w:hAnsi="Times New Roman"/>
                <w:sz w:val="24"/>
                <w:szCs w:val="24"/>
                <w:lang w:eastAsia="ar-SA"/>
              </w:rPr>
            </w:pPr>
            <w:r w:rsidRPr="00660593">
              <w:rPr>
                <w:rFonts w:ascii="Times New Roman" w:hAnsi="Times New Roman"/>
                <w:sz w:val="24"/>
                <w:szCs w:val="24"/>
                <w:lang w:eastAsia="ar-SA"/>
              </w:rPr>
              <w:t xml:space="preserve">Всего </w:t>
            </w:r>
          </w:p>
        </w:tc>
        <w:tc>
          <w:tcPr>
            <w:tcW w:w="1014" w:type="dxa"/>
            <w:vAlign w:val="center"/>
          </w:tcPr>
          <w:p w:rsidR="00660593" w:rsidRPr="00660593" w:rsidRDefault="00660593" w:rsidP="00660593">
            <w:pPr>
              <w:suppressAutoHyphens/>
              <w:snapToGrid w:val="0"/>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 xml:space="preserve">Теория </w:t>
            </w:r>
          </w:p>
        </w:tc>
        <w:tc>
          <w:tcPr>
            <w:tcW w:w="850" w:type="dxa"/>
            <w:vAlign w:val="center"/>
          </w:tcPr>
          <w:p w:rsidR="00660593" w:rsidRPr="00660593" w:rsidRDefault="00660593" w:rsidP="00660593">
            <w:pPr>
              <w:suppressAutoHyphens/>
              <w:snapToGrid w:val="0"/>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 xml:space="preserve">Практика </w:t>
            </w:r>
          </w:p>
        </w:tc>
        <w:tc>
          <w:tcPr>
            <w:tcW w:w="992" w:type="dxa"/>
            <w:gridSpan w:val="2"/>
            <w:vMerge/>
          </w:tcPr>
          <w:p w:rsidR="00660593" w:rsidRPr="00660593" w:rsidRDefault="00660593" w:rsidP="00660593">
            <w:pPr>
              <w:suppressAutoHyphens/>
              <w:snapToGrid w:val="0"/>
              <w:spacing w:after="0" w:line="240" w:lineRule="auto"/>
              <w:jc w:val="center"/>
              <w:rPr>
                <w:rFonts w:ascii="Times New Roman" w:hAnsi="Times New Roman"/>
                <w:sz w:val="24"/>
                <w:szCs w:val="24"/>
                <w:lang w:eastAsia="ar-SA"/>
              </w:rPr>
            </w:pPr>
          </w:p>
        </w:tc>
      </w:tr>
      <w:tr w:rsidR="00660593" w:rsidRPr="00660593" w:rsidTr="00660593">
        <w:trPr>
          <w:gridAfter w:val="1"/>
          <w:wAfter w:w="21" w:type="dxa"/>
          <w:jc w:val="center"/>
        </w:trPr>
        <w:tc>
          <w:tcPr>
            <w:tcW w:w="624" w:type="dxa"/>
            <w:shd w:val="clear" w:color="auto" w:fill="D9D9D9"/>
            <w:vAlign w:val="center"/>
          </w:tcPr>
          <w:p w:rsidR="00660593" w:rsidRPr="00660593" w:rsidRDefault="00660593" w:rsidP="00660593">
            <w:pPr>
              <w:suppressAutoHyphens/>
              <w:spacing w:after="0" w:line="240" w:lineRule="auto"/>
              <w:jc w:val="center"/>
              <w:rPr>
                <w:rFonts w:ascii="Times New Roman" w:hAnsi="Times New Roman"/>
                <w:b/>
                <w:sz w:val="24"/>
                <w:szCs w:val="24"/>
                <w:lang w:val="en-US" w:eastAsia="ar-SA"/>
              </w:rPr>
            </w:pPr>
            <w:r w:rsidRPr="00660593">
              <w:rPr>
                <w:rFonts w:ascii="Times New Roman" w:hAnsi="Times New Roman"/>
                <w:b/>
                <w:sz w:val="24"/>
                <w:szCs w:val="24"/>
                <w:lang w:val="en-US" w:eastAsia="ar-SA"/>
              </w:rPr>
              <w:t>I</w:t>
            </w:r>
          </w:p>
        </w:tc>
        <w:tc>
          <w:tcPr>
            <w:tcW w:w="1494" w:type="dxa"/>
            <w:shd w:val="clear" w:color="auto" w:fill="D9D9D9"/>
          </w:tcPr>
          <w:p w:rsidR="00660593" w:rsidRPr="00660593" w:rsidRDefault="00660593" w:rsidP="00660593">
            <w:pPr>
              <w:suppressAutoHyphens/>
              <w:spacing w:after="0" w:line="240" w:lineRule="auto"/>
              <w:rPr>
                <w:rFonts w:ascii="Times New Roman" w:hAnsi="Times New Roman"/>
                <w:b/>
                <w:sz w:val="24"/>
                <w:szCs w:val="24"/>
                <w:lang w:eastAsia="ar-SA"/>
              </w:rPr>
            </w:pPr>
          </w:p>
        </w:tc>
        <w:tc>
          <w:tcPr>
            <w:tcW w:w="1400" w:type="dxa"/>
            <w:shd w:val="clear" w:color="auto" w:fill="D9D9D9"/>
          </w:tcPr>
          <w:p w:rsidR="00660593" w:rsidRPr="00660593" w:rsidRDefault="00660593" w:rsidP="00660593">
            <w:pPr>
              <w:suppressAutoHyphens/>
              <w:spacing w:after="0" w:line="240" w:lineRule="auto"/>
              <w:rPr>
                <w:rFonts w:ascii="Times New Roman" w:hAnsi="Times New Roman"/>
                <w:b/>
                <w:sz w:val="24"/>
                <w:szCs w:val="24"/>
                <w:lang w:eastAsia="ar-SA"/>
              </w:rPr>
            </w:pPr>
          </w:p>
        </w:tc>
        <w:tc>
          <w:tcPr>
            <w:tcW w:w="3302" w:type="dxa"/>
            <w:shd w:val="clear" w:color="auto" w:fill="D9D9D9"/>
            <w:vAlign w:val="center"/>
          </w:tcPr>
          <w:p w:rsidR="00660593" w:rsidRPr="00660593" w:rsidRDefault="00660593" w:rsidP="00660593">
            <w:pPr>
              <w:suppressAutoHyphens/>
              <w:spacing w:after="0" w:line="240" w:lineRule="auto"/>
              <w:rPr>
                <w:rFonts w:ascii="Times New Roman" w:hAnsi="Times New Roman"/>
                <w:b/>
                <w:sz w:val="24"/>
                <w:szCs w:val="24"/>
                <w:lang w:eastAsia="ar-SA"/>
              </w:rPr>
            </w:pPr>
            <w:r w:rsidRPr="00660593">
              <w:rPr>
                <w:rFonts w:ascii="Times New Roman" w:hAnsi="Times New Roman"/>
                <w:b/>
                <w:sz w:val="24"/>
                <w:szCs w:val="24"/>
                <w:lang w:eastAsia="ar-SA"/>
              </w:rPr>
              <w:t>Классический танец</w:t>
            </w:r>
          </w:p>
        </w:tc>
        <w:tc>
          <w:tcPr>
            <w:tcW w:w="992" w:type="dxa"/>
            <w:shd w:val="clear" w:color="auto" w:fill="D9D9D9"/>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18</w:t>
            </w:r>
          </w:p>
        </w:tc>
        <w:tc>
          <w:tcPr>
            <w:tcW w:w="1014" w:type="dxa"/>
            <w:shd w:val="clear" w:color="auto" w:fill="D9D9D9"/>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3</w:t>
            </w:r>
          </w:p>
        </w:tc>
        <w:tc>
          <w:tcPr>
            <w:tcW w:w="850" w:type="dxa"/>
            <w:shd w:val="clear" w:color="auto" w:fill="D9D9D9"/>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15</w:t>
            </w:r>
          </w:p>
        </w:tc>
        <w:tc>
          <w:tcPr>
            <w:tcW w:w="971" w:type="dxa"/>
            <w:shd w:val="clear" w:color="auto" w:fill="D9D9D9"/>
          </w:tcPr>
          <w:p w:rsidR="00660593" w:rsidRPr="00660593" w:rsidRDefault="00660593" w:rsidP="00660593">
            <w:pPr>
              <w:suppressAutoHyphens/>
              <w:spacing w:after="0" w:line="240" w:lineRule="auto"/>
              <w:jc w:val="center"/>
              <w:rPr>
                <w:rFonts w:ascii="Times New Roman" w:hAnsi="Times New Roman"/>
                <w:sz w:val="24"/>
                <w:szCs w:val="24"/>
                <w:lang w:eastAsia="ar-SA"/>
              </w:rPr>
            </w:pPr>
          </w:p>
        </w:tc>
      </w:tr>
      <w:tr w:rsidR="00660593" w:rsidRPr="00660593" w:rsidTr="00EE1BB2">
        <w:trPr>
          <w:gridAfter w:val="1"/>
          <w:wAfter w:w="21" w:type="dxa"/>
          <w:jc w:val="center"/>
        </w:trPr>
        <w:tc>
          <w:tcPr>
            <w:tcW w:w="624" w:type="dxa"/>
            <w:vAlign w:val="center"/>
          </w:tcPr>
          <w:p w:rsidR="00660593" w:rsidRPr="00660593" w:rsidRDefault="00660593" w:rsidP="00660593">
            <w:pPr>
              <w:suppressAutoHyphens/>
              <w:spacing w:after="0" w:line="240" w:lineRule="auto"/>
              <w:jc w:val="center"/>
              <w:rPr>
                <w:rFonts w:ascii="Times New Roman" w:hAnsi="Times New Roman"/>
                <w:sz w:val="24"/>
                <w:szCs w:val="24"/>
                <w:lang w:val="tt-RU" w:eastAsia="ar-SA"/>
              </w:rPr>
            </w:pPr>
          </w:p>
        </w:tc>
        <w:tc>
          <w:tcPr>
            <w:tcW w:w="1494" w:type="dxa"/>
          </w:tcPr>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03.09</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13.09</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17.09</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20.09</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24.09</w:t>
            </w:r>
          </w:p>
        </w:tc>
        <w:tc>
          <w:tcPr>
            <w:tcW w:w="1400" w:type="dxa"/>
          </w:tcPr>
          <w:p w:rsidR="00660593" w:rsidRPr="00660593" w:rsidRDefault="00660593" w:rsidP="00660593">
            <w:pPr>
              <w:suppressAutoHyphens/>
              <w:spacing w:after="0" w:line="240" w:lineRule="auto"/>
              <w:rPr>
                <w:rFonts w:ascii="Times New Roman" w:hAnsi="Times New Roman"/>
                <w:sz w:val="24"/>
                <w:szCs w:val="24"/>
                <w:lang w:eastAsia="ar-SA"/>
              </w:rPr>
            </w:pPr>
          </w:p>
        </w:tc>
        <w:tc>
          <w:tcPr>
            <w:tcW w:w="3302" w:type="dxa"/>
            <w:vAlign w:val="center"/>
          </w:tcPr>
          <w:p w:rsidR="00660593" w:rsidRPr="00660593" w:rsidRDefault="00660593" w:rsidP="00660593">
            <w:pPr>
              <w:suppressAutoHyphens/>
              <w:spacing w:after="0" w:line="240" w:lineRule="auto"/>
              <w:rPr>
                <w:rFonts w:ascii="Times New Roman" w:hAnsi="Times New Roman"/>
                <w:sz w:val="24"/>
                <w:szCs w:val="24"/>
                <w:lang w:eastAsia="ar-SA"/>
              </w:rPr>
            </w:pPr>
            <w:r w:rsidRPr="00660593">
              <w:rPr>
                <w:rFonts w:ascii="Times New Roman" w:hAnsi="Times New Roman"/>
                <w:sz w:val="24"/>
                <w:szCs w:val="24"/>
                <w:lang w:eastAsia="ar-SA"/>
              </w:rPr>
              <w:t>Экзерсис у станка</w:t>
            </w:r>
          </w:p>
        </w:tc>
        <w:tc>
          <w:tcPr>
            <w:tcW w:w="992" w:type="dxa"/>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val="en-US" w:eastAsia="ar-SA"/>
              </w:rPr>
              <w:t>1</w:t>
            </w:r>
            <w:r w:rsidRPr="00660593">
              <w:rPr>
                <w:rFonts w:ascii="Times New Roman" w:hAnsi="Times New Roman"/>
                <w:sz w:val="24"/>
                <w:szCs w:val="24"/>
                <w:lang w:eastAsia="ar-SA"/>
              </w:rPr>
              <w:t>0</w:t>
            </w:r>
          </w:p>
        </w:tc>
        <w:tc>
          <w:tcPr>
            <w:tcW w:w="1014" w:type="dxa"/>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1</w:t>
            </w:r>
          </w:p>
        </w:tc>
        <w:tc>
          <w:tcPr>
            <w:tcW w:w="850" w:type="dxa"/>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9</w:t>
            </w:r>
          </w:p>
        </w:tc>
        <w:tc>
          <w:tcPr>
            <w:tcW w:w="971" w:type="dxa"/>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Контрольное занятие</w:t>
            </w:r>
          </w:p>
        </w:tc>
      </w:tr>
      <w:tr w:rsidR="00660593" w:rsidRPr="00660593" w:rsidTr="00EE1BB2">
        <w:trPr>
          <w:gridAfter w:val="1"/>
          <w:wAfter w:w="21" w:type="dxa"/>
          <w:jc w:val="center"/>
        </w:trPr>
        <w:tc>
          <w:tcPr>
            <w:tcW w:w="624" w:type="dxa"/>
            <w:vAlign w:val="center"/>
          </w:tcPr>
          <w:p w:rsidR="00660593" w:rsidRPr="00660593" w:rsidRDefault="00660593" w:rsidP="00660593">
            <w:pPr>
              <w:suppressAutoHyphens/>
              <w:spacing w:after="0" w:line="240" w:lineRule="auto"/>
              <w:jc w:val="center"/>
              <w:rPr>
                <w:rFonts w:ascii="Times New Roman" w:hAnsi="Times New Roman"/>
                <w:sz w:val="24"/>
                <w:szCs w:val="24"/>
                <w:lang w:val="tt-RU" w:eastAsia="ar-SA"/>
              </w:rPr>
            </w:pPr>
            <w:r w:rsidRPr="00660593">
              <w:rPr>
                <w:rFonts w:ascii="Times New Roman" w:hAnsi="Times New Roman"/>
                <w:sz w:val="24"/>
                <w:szCs w:val="24"/>
                <w:lang w:val="tt-RU" w:eastAsia="ar-SA"/>
              </w:rPr>
              <w:t>3.</w:t>
            </w:r>
          </w:p>
        </w:tc>
        <w:tc>
          <w:tcPr>
            <w:tcW w:w="1494" w:type="dxa"/>
          </w:tcPr>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27.09</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01.10</w:t>
            </w:r>
          </w:p>
          <w:p w:rsidR="00660593" w:rsidRPr="00660593" w:rsidRDefault="00660593" w:rsidP="00660593">
            <w:pPr>
              <w:suppressAutoHyphens/>
              <w:spacing w:after="0" w:line="240" w:lineRule="auto"/>
              <w:rPr>
                <w:rFonts w:ascii="Times New Roman" w:hAnsi="Times New Roman"/>
                <w:color w:val="FFFFFF"/>
                <w:sz w:val="24"/>
                <w:szCs w:val="24"/>
                <w:lang w:eastAsia="ar-SA"/>
              </w:rPr>
            </w:pPr>
          </w:p>
        </w:tc>
        <w:tc>
          <w:tcPr>
            <w:tcW w:w="1400" w:type="dxa"/>
          </w:tcPr>
          <w:p w:rsidR="00660593" w:rsidRPr="00660593" w:rsidRDefault="00660593" w:rsidP="00660593">
            <w:pPr>
              <w:suppressAutoHyphens/>
              <w:spacing w:after="0" w:line="240" w:lineRule="auto"/>
              <w:rPr>
                <w:rFonts w:ascii="Times New Roman" w:hAnsi="Times New Roman"/>
                <w:sz w:val="24"/>
                <w:szCs w:val="24"/>
                <w:lang w:eastAsia="ar-SA"/>
              </w:rPr>
            </w:pPr>
          </w:p>
        </w:tc>
        <w:tc>
          <w:tcPr>
            <w:tcW w:w="3302" w:type="dxa"/>
            <w:vAlign w:val="center"/>
          </w:tcPr>
          <w:p w:rsidR="00660593" w:rsidRPr="00660593" w:rsidRDefault="00660593" w:rsidP="00660593">
            <w:pPr>
              <w:suppressAutoHyphens/>
              <w:spacing w:after="0" w:line="240" w:lineRule="auto"/>
              <w:rPr>
                <w:rFonts w:ascii="Times New Roman" w:hAnsi="Times New Roman"/>
                <w:b/>
                <w:sz w:val="24"/>
                <w:szCs w:val="24"/>
                <w:lang w:eastAsia="ar-SA"/>
              </w:rPr>
            </w:pPr>
            <w:r w:rsidRPr="00660593">
              <w:rPr>
                <w:rFonts w:ascii="Times New Roman" w:hAnsi="Times New Roman"/>
                <w:sz w:val="24"/>
                <w:szCs w:val="24"/>
                <w:lang w:eastAsia="ar-SA"/>
              </w:rPr>
              <w:t>Экзерсис на середине зала</w:t>
            </w:r>
          </w:p>
        </w:tc>
        <w:tc>
          <w:tcPr>
            <w:tcW w:w="992" w:type="dxa"/>
            <w:vAlign w:val="center"/>
          </w:tcPr>
          <w:p w:rsidR="00660593" w:rsidRPr="00660593" w:rsidRDefault="00660593" w:rsidP="00660593">
            <w:pPr>
              <w:suppressAutoHyphens/>
              <w:spacing w:after="0" w:line="240" w:lineRule="auto"/>
              <w:jc w:val="center"/>
              <w:rPr>
                <w:rFonts w:ascii="Times New Roman" w:hAnsi="Times New Roman"/>
                <w:sz w:val="24"/>
                <w:szCs w:val="24"/>
                <w:lang w:val="en-US" w:eastAsia="ar-SA"/>
              </w:rPr>
            </w:pPr>
            <w:r w:rsidRPr="00660593">
              <w:rPr>
                <w:rFonts w:ascii="Times New Roman" w:hAnsi="Times New Roman"/>
                <w:sz w:val="24"/>
                <w:szCs w:val="24"/>
                <w:lang w:val="en-US" w:eastAsia="ar-SA"/>
              </w:rPr>
              <w:t>4</w:t>
            </w:r>
          </w:p>
        </w:tc>
        <w:tc>
          <w:tcPr>
            <w:tcW w:w="1014" w:type="dxa"/>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1</w:t>
            </w:r>
          </w:p>
        </w:tc>
        <w:tc>
          <w:tcPr>
            <w:tcW w:w="850" w:type="dxa"/>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3</w:t>
            </w:r>
          </w:p>
        </w:tc>
        <w:tc>
          <w:tcPr>
            <w:tcW w:w="971" w:type="dxa"/>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Творческий просмотр</w:t>
            </w:r>
          </w:p>
        </w:tc>
      </w:tr>
      <w:tr w:rsidR="00660593" w:rsidRPr="00660593" w:rsidTr="00EE1BB2">
        <w:trPr>
          <w:gridAfter w:val="1"/>
          <w:wAfter w:w="21" w:type="dxa"/>
          <w:jc w:val="center"/>
        </w:trPr>
        <w:tc>
          <w:tcPr>
            <w:tcW w:w="624" w:type="dxa"/>
            <w:vAlign w:val="center"/>
          </w:tcPr>
          <w:p w:rsidR="00660593" w:rsidRPr="00660593" w:rsidRDefault="00660593" w:rsidP="00660593">
            <w:pPr>
              <w:suppressAutoHyphens/>
              <w:spacing w:after="0" w:line="240" w:lineRule="auto"/>
              <w:jc w:val="center"/>
              <w:rPr>
                <w:rFonts w:ascii="Times New Roman" w:hAnsi="Times New Roman"/>
                <w:sz w:val="24"/>
                <w:szCs w:val="24"/>
                <w:lang w:val="tt-RU" w:eastAsia="ar-SA"/>
              </w:rPr>
            </w:pPr>
            <w:r w:rsidRPr="00660593">
              <w:rPr>
                <w:rFonts w:ascii="Times New Roman" w:hAnsi="Times New Roman"/>
                <w:sz w:val="24"/>
                <w:szCs w:val="24"/>
                <w:lang w:val="tt-RU" w:eastAsia="ar-SA"/>
              </w:rPr>
              <w:t>4.</w:t>
            </w:r>
          </w:p>
        </w:tc>
        <w:tc>
          <w:tcPr>
            <w:tcW w:w="1494" w:type="dxa"/>
          </w:tcPr>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04.10</w:t>
            </w:r>
          </w:p>
          <w:p w:rsidR="00660593" w:rsidRPr="00660593" w:rsidRDefault="00660593" w:rsidP="00660593">
            <w:pPr>
              <w:suppressAutoHyphens/>
              <w:spacing w:after="0" w:line="240" w:lineRule="auto"/>
              <w:rPr>
                <w:rFonts w:ascii="Times New Roman" w:hAnsi="Times New Roman"/>
                <w:color w:val="FFFFFF"/>
                <w:sz w:val="24"/>
                <w:szCs w:val="24"/>
                <w:lang w:val="en-US" w:eastAsia="ar-SA"/>
              </w:rPr>
            </w:pPr>
          </w:p>
        </w:tc>
        <w:tc>
          <w:tcPr>
            <w:tcW w:w="1400" w:type="dxa"/>
          </w:tcPr>
          <w:p w:rsidR="00660593" w:rsidRPr="00660593" w:rsidRDefault="00660593" w:rsidP="00660593">
            <w:pPr>
              <w:suppressAutoHyphens/>
              <w:spacing w:after="0" w:line="240" w:lineRule="auto"/>
              <w:rPr>
                <w:rFonts w:ascii="Times New Roman" w:hAnsi="Times New Roman"/>
                <w:sz w:val="24"/>
                <w:szCs w:val="24"/>
                <w:lang w:val="en-US" w:eastAsia="ar-SA"/>
              </w:rPr>
            </w:pPr>
          </w:p>
        </w:tc>
        <w:tc>
          <w:tcPr>
            <w:tcW w:w="3302" w:type="dxa"/>
            <w:vAlign w:val="center"/>
          </w:tcPr>
          <w:p w:rsidR="00660593" w:rsidRPr="00660593" w:rsidRDefault="00660593" w:rsidP="00660593">
            <w:pPr>
              <w:suppressAutoHyphens/>
              <w:spacing w:after="0" w:line="240" w:lineRule="auto"/>
              <w:rPr>
                <w:rFonts w:ascii="Times New Roman" w:hAnsi="Times New Roman"/>
                <w:sz w:val="24"/>
                <w:szCs w:val="24"/>
                <w:lang w:val="tt-RU" w:eastAsia="ar-SA"/>
              </w:rPr>
            </w:pPr>
            <w:r w:rsidRPr="00660593">
              <w:rPr>
                <w:rFonts w:ascii="Times New Roman" w:hAnsi="Times New Roman"/>
                <w:sz w:val="24"/>
                <w:szCs w:val="24"/>
                <w:lang w:val="en-US" w:eastAsia="ar-SA"/>
              </w:rPr>
              <w:t>Allegro</w:t>
            </w:r>
          </w:p>
        </w:tc>
        <w:tc>
          <w:tcPr>
            <w:tcW w:w="992" w:type="dxa"/>
            <w:vAlign w:val="center"/>
          </w:tcPr>
          <w:p w:rsidR="00660593" w:rsidRPr="00660593" w:rsidRDefault="00660593" w:rsidP="00660593">
            <w:pPr>
              <w:suppressAutoHyphens/>
              <w:spacing w:after="0" w:line="240" w:lineRule="auto"/>
              <w:jc w:val="center"/>
              <w:rPr>
                <w:rFonts w:ascii="Times New Roman" w:hAnsi="Times New Roman"/>
                <w:sz w:val="24"/>
                <w:szCs w:val="24"/>
                <w:lang w:val="tt-RU" w:eastAsia="ar-SA"/>
              </w:rPr>
            </w:pPr>
            <w:r w:rsidRPr="00660593">
              <w:rPr>
                <w:rFonts w:ascii="Times New Roman" w:hAnsi="Times New Roman"/>
                <w:sz w:val="24"/>
                <w:szCs w:val="24"/>
                <w:lang w:val="tt-RU" w:eastAsia="ar-SA"/>
              </w:rPr>
              <w:t>2</w:t>
            </w:r>
          </w:p>
        </w:tc>
        <w:tc>
          <w:tcPr>
            <w:tcW w:w="1014" w:type="dxa"/>
            <w:vAlign w:val="center"/>
          </w:tcPr>
          <w:p w:rsidR="00660593" w:rsidRPr="00660593" w:rsidRDefault="00660593" w:rsidP="00660593">
            <w:pPr>
              <w:suppressAutoHyphens/>
              <w:spacing w:after="0" w:line="240" w:lineRule="auto"/>
              <w:jc w:val="center"/>
              <w:rPr>
                <w:rFonts w:ascii="Times New Roman" w:hAnsi="Times New Roman"/>
                <w:sz w:val="24"/>
                <w:szCs w:val="24"/>
                <w:lang w:val="tt-RU" w:eastAsia="ar-SA"/>
              </w:rPr>
            </w:pPr>
            <w:r w:rsidRPr="00660593">
              <w:rPr>
                <w:rFonts w:ascii="Times New Roman" w:hAnsi="Times New Roman"/>
                <w:sz w:val="24"/>
                <w:szCs w:val="24"/>
                <w:lang w:val="tt-RU" w:eastAsia="ar-SA"/>
              </w:rPr>
              <w:t>1</w:t>
            </w:r>
          </w:p>
        </w:tc>
        <w:tc>
          <w:tcPr>
            <w:tcW w:w="850" w:type="dxa"/>
            <w:vAlign w:val="center"/>
          </w:tcPr>
          <w:p w:rsidR="00660593" w:rsidRPr="00660593" w:rsidRDefault="00660593" w:rsidP="00660593">
            <w:pPr>
              <w:suppressAutoHyphens/>
              <w:spacing w:after="0" w:line="240" w:lineRule="auto"/>
              <w:jc w:val="center"/>
              <w:rPr>
                <w:rFonts w:ascii="Times New Roman" w:hAnsi="Times New Roman"/>
                <w:sz w:val="24"/>
                <w:szCs w:val="24"/>
                <w:lang w:val="tt-RU" w:eastAsia="ar-SA"/>
              </w:rPr>
            </w:pPr>
            <w:r w:rsidRPr="00660593">
              <w:rPr>
                <w:rFonts w:ascii="Times New Roman" w:hAnsi="Times New Roman"/>
                <w:sz w:val="24"/>
                <w:szCs w:val="24"/>
                <w:lang w:val="tt-RU" w:eastAsia="ar-SA"/>
              </w:rPr>
              <w:t>1</w:t>
            </w:r>
          </w:p>
          <w:p w:rsidR="00660593" w:rsidRPr="00660593" w:rsidRDefault="00660593" w:rsidP="00660593">
            <w:pPr>
              <w:suppressAutoHyphens/>
              <w:spacing w:after="0" w:line="240" w:lineRule="auto"/>
              <w:jc w:val="center"/>
              <w:rPr>
                <w:rFonts w:ascii="Times New Roman" w:hAnsi="Times New Roman"/>
                <w:sz w:val="24"/>
                <w:szCs w:val="24"/>
                <w:lang w:val="tt-RU" w:eastAsia="ar-SA"/>
              </w:rPr>
            </w:pPr>
          </w:p>
        </w:tc>
        <w:tc>
          <w:tcPr>
            <w:tcW w:w="971" w:type="dxa"/>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Конкурс «Выше всех»</w:t>
            </w:r>
          </w:p>
        </w:tc>
      </w:tr>
      <w:tr w:rsidR="00660593" w:rsidRPr="00660593" w:rsidTr="00EE1BB2">
        <w:trPr>
          <w:gridAfter w:val="1"/>
          <w:wAfter w:w="21" w:type="dxa"/>
          <w:jc w:val="center"/>
        </w:trPr>
        <w:tc>
          <w:tcPr>
            <w:tcW w:w="624" w:type="dxa"/>
            <w:vAlign w:val="center"/>
          </w:tcPr>
          <w:p w:rsidR="00660593" w:rsidRPr="00660593" w:rsidRDefault="00660593" w:rsidP="00660593">
            <w:pPr>
              <w:suppressAutoHyphens/>
              <w:spacing w:after="0" w:line="240" w:lineRule="auto"/>
              <w:jc w:val="center"/>
              <w:rPr>
                <w:rFonts w:ascii="Times New Roman" w:hAnsi="Times New Roman"/>
                <w:sz w:val="24"/>
                <w:szCs w:val="24"/>
                <w:lang w:val="tt-RU" w:eastAsia="ar-SA"/>
              </w:rPr>
            </w:pPr>
            <w:r w:rsidRPr="00660593">
              <w:rPr>
                <w:rFonts w:ascii="Times New Roman" w:hAnsi="Times New Roman"/>
                <w:sz w:val="24"/>
                <w:szCs w:val="24"/>
                <w:lang w:val="tt-RU" w:eastAsia="ar-SA"/>
              </w:rPr>
              <w:t>6.</w:t>
            </w:r>
          </w:p>
        </w:tc>
        <w:tc>
          <w:tcPr>
            <w:tcW w:w="1494" w:type="dxa"/>
          </w:tcPr>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08.10</w:t>
            </w:r>
          </w:p>
          <w:p w:rsidR="00660593" w:rsidRPr="00660593" w:rsidRDefault="00660593" w:rsidP="00660593">
            <w:pPr>
              <w:suppressAutoHyphens/>
              <w:spacing w:after="0" w:line="240" w:lineRule="auto"/>
              <w:rPr>
                <w:rFonts w:ascii="Times New Roman" w:hAnsi="Times New Roman"/>
                <w:color w:val="FFFFFF"/>
                <w:sz w:val="24"/>
                <w:szCs w:val="24"/>
                <w:lang w:eastAsia="ar-SA"/>
              </w:rPr>
            </w:pPr>
          </w:p>
        </w:tc>
        <w:tc>
          <w:tcPr>
            <w:tcW w:w="1400" w:type="dxa"/>
          </w:tcPr>
          <w:p w:rsidR="00660593" w:rsidRPr="00660593" w:rsidRDefault="00660593" w:rsidP="00660593">
            <w:pPr>
              <w:suppressAutoHyphens/>
              <w:spacing w:after="0" w:line="240" w:lineRule="auto"/>
              <w:rPr>
                <w:rFonts w:ascii="Times New Roman" w:hAnsi="Times New Roman"/>
                <w:sz w:val="24"/>
                <w:szCs w:val="24"/>
                <w:lang w:eastAsia="ar-SA"/>
              </w:rPr>
            </w:pPr>
          </w:p>
        </w:tc>
        <w:tc>
          <w:tcPr>
            <w:tcW w:w="3302" w:type="dxa"/>
            <w:vAlign w:val="center"/>
          </w:tcPr>
          <w:p w:rsidR="00660593" w:rsidRPr="00660593" w:rsidRDefault="00660593" w:rsidP="00660593">
            <w:pPr>
              <w:suppressAutoHyphens/>
              <w:spacing w:after="0" w:line="240" w:lineRule="auto"/>
              <w:rPr>
                <w:rFonts w:ascii="Times New Roman" w:hAnsi="Times New Roman"/>
                <w:sz w:val="24"/>
                <w:szCs w:val="24"/>
                <w:lang w:eastAsia="ar-SA"/>
              </w:rPr>
            </w:pPr>
            <w:r w:rsidRPr="00660593">
              <w:rPr>
                <w:rFonts w:ascii="Times New Roman" w:hAnsi="Times New Roman"/>
                <w:sz w:val="24"/>
                <w:szCs w:val="24"/>
                <w:lang w:eastAsia="ar-SA"/>
              </w:rPr>
              <w:t>Итоговое занятие</w:t>
            </w:r>
          </w:p>
        </w:tc>
        <w:tc>
          <w:tcPr>
            <w:tcW w:w="992" w:type="dxa"/>
            <w:vAlign w:val="center"/>
          </w:tcPr>
          <w:p w:rsidR="00660593" w:rsidRPr="00660593" w:rsidRDefault="00660593" w:rsidP="00660593">
            <w:pPr>
              <w:suppressAutoHyphens/>
              <w:spacing w:after="0" w:line="240" w:lineRule="auto"/>
              <w:jc w:val="center"/>
              <w:rPr>
                <w:rFonts w:ascii="Times New Roman" w:hAnsi="Times New Roman"/>
                <w:sz w:val="24"/>
                <w:szCs w:val="24"/>
                <w:lang w:val="tt-RU" w:eastAsia="ar-SA"/>
              </w:rPr>
            </w:pPr>
            <w:r w:rsidRPr="00660593">
              <w:rPr>
                <w:rFonts w:ascii="Times New Roman" w:hAnsi="Times New Roman"/>
                <w:sz w:val="24"/>
                <w:szCs w:val="24"/>
                <w:lang w:val="tt-RU" w:eastAsia="ar-SA"/>
              </w:rPr>
              <w:t>2</w:t>
            </w:r>
          </w:p>
        </w:tc>
        <w:tc>
          <w:tcPr>
            <w:tcW w:w="1014" w:type="dxa"/>
            <w:vAlign w:val="center"/>
          </w:tcPr>
          <w:p w:rsidR="00660593" w:rsidRPr="00660593" w:rsidRDefault="00660593" w:rsidP="00660593">
            <w:pPr>
              <w:suppressAutoHyphens/>
              <w:spacing w:after="0" w:line="240" w:lineRule="auto"/>
              <w:jc w:val="center"/>
              <w:rPr>
                <w:rFonts w:ascii="Times New Roman" w:hAnsi="Times New Roman"/>
                <w:sz w:val="24"/>
                <w:szCs w:val="24"/>
                <w:lang w:val="tt-RU" w:eastAsia="ar-SA"/>
              </w:rPr>
            </w:pPr>
            <w:r w:rsidRPr="00660593">
              <w:rPr>
                <w:rFonts w:ascii="Times New Roman" w:hAnsi="Times New Roman"/>
                <w:sz w:val="24"/>
                <w:szCs w:val="24"/>
                <w:lang w:val="tt-RU" w:eastAsia="ar-SA"/>
              </w:rPr>
              <w:t>-</w:t>
            </w:r>
          </w:p>
        </w:tc>
        <w:tc>
          <w:tcPr>
            <w:tcW w:w="850" w:type="dxa"/>
            <w:vAlign w:val="center"/>
          </w:tcPr>
          <w:p w:rsidR="00660593" w:rsidRPr="00660593" w:rsidRDefault="00660593" w:rsidP="00660593">
            <w:pPr>
              <w:suppressAutoHyphens/>
              <w:spacing w:after="0" w:line="240" w:lineRule="auto"/>
              <w:jc w:val="center"/>
              <w:rPr>
                <w:rFonts w:ascii="Times New Roman" w:hAnsi="Times New Roman"/>
                <w:sz w:val="24"/>
                <w:szCs w:val="24"/>
                <w:lang w:val="tt-RU" w:eastAsia="ar-SA"/>
              </w:rPr>
            </w:pPr>
            <w:r w:rsidRPr="00660593">
              <w:rPr>
                <w:rFonts w:ascii="Times New Roman" w:hAnsi="Times New Roman"/>
                <w:sz w:val="24"/>
                <w:szCs w:val="24"/>
                <w:lang w:val="tt-RU" w:eastAsia="ar-SA"/>
              </w:rPr>
              <w:t>2</w:t>
            </w:r>
          </w:p>
        </w:tc>
        <w:tc>
          <w:tcPr>
            <w:tcW w:w="971" w:type="dxa"/>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Зачет</w:t>
            </w:r>
          </w:p>
        </w:tc>
      </w:tr>
      <w:tr w:rsidR="00660593" w:rsidRPr="00660593" w:rsidTr="00660593">
        <w:trPr>
          <w:gridAfter w:val="1"/>
          <w:wAfter w:w="21" w:type="dxa"/>
          <w:jc w:val="center"/>
        </w:trPr>
        <w:tc>
          <w:tcPr>
            <w:tcW w:w="624" w:type="dxa"/>
            <w:shd w:val="clear" w:color="auto" w:fill="D9D9D9"/>
            <w:vAlign w:val="center"/>
          </w:tcPr>
          <w:p w:rsidR="00660593" w:rsidRPr="00660593" w:rsidRDefault="00660593" w:rsidP="00660593">
            <w:pPr>
              <w:suppressAutoHyphens/>
              <w:spacing w:after="0" w:line="240" w:lineRule="auto"/>
              <w:jc w:val="center"/>
              <w:rPr>
                <w:rFonts w:ascii="Times New Roman" w:hAnsi="Times New Roman"/>
                <w:b/>
                <w:sz w:val="24"/>
                <w:szCs w:val="24"/>
                <w:lang w:eastAsia="ar-SA"/>
              </w:rPr>
            </w:pPr>
            <w:r w:rsidRPr="00660593">
              <w:rPr>
                <w:rFonts w:ascii="Times New Roman" w:hAnsi="Times New Roman"/>
                <w:b/>
                <w:sz w:val="24"/>
                <w:szCs w:val="24"/>
                <w:lang w:val="en-US" w:eastAsia="ar-SA"/>
              </w:rPr>
              <w:t>II</w:t>
            </w:r>
            <w:r w:rsidRPr="00660593">
              <w:rPr>
                <w:rFonts w:ascii="Times New Roman" w:hAnsi="Times New Roman"/>
                <w:b/>
                <w:sz w:val="24"/>
                <w:szCs w:val="24"/>
                <w:lang w:eastAsia="ar-SA"/>
              </w:rPr>
              <w:t>.</w:t>
            </w:r>
          </w:p>
        </w:tc>
        <w:tc>
          <w:tcPr>
            <w:tcW w:w="1494" w:type="dxa"/>
            <w:shd w:val="clear" w:color="auto" w:fill="D9D9D9"/>
          </w:tcPr>
          <w:p w:rsidR="00660593" w:rsidRPr="00660593" w:rsidRDefault="00660593" w:rsidP="00660593">
            <w:pPr>
              <w:suppressAutoHyphens/>
              <w:spacing w:after="0" w:line="240" w:lineRule="auto"/>
              <w:rPr>
                <w:rFonts w:ascii="Times New Roman" w:hAnsi="Times New Roman"/>
                <w:b/>
                <w:sz w:val="24"/>
                <w:szCs w:val="24"/>
                <w:lang w:eastAsia="ar-SA"/>
              </w:rPr>
            </w:pPr>
          </w:p>
        </w:tc>
        <w:tc>
          <w:tcPr>
            <w:tcW w:w="1400" w:type="dxa"/>
            <w:shd w:val="clear" w:color="auto" w:fill="D9D9D9"/>
          </w:tcPr>
          <w:p w:rsidR="00660593" w:rsidRPr="00660593" w:rsidRDefault="00660593" w:rsidP="00660593">
            <w:pPr>
              <w:suppressAutoHyphens/>
              <w:spacing w:after="0" w:line="240" w:lineRule="auto"/>
              <w:rPr>
                <w:rFonts w:ascii="Times New Roman" w:hAnsi="Times New Roman"/>
                <w:b/>
                <w:sz w:val="24"/>
                <w:szCs w:val="24"/>
                <w:lang w:eastAsia="ar-SA"/>
              </w:rPr>
            </w:pPr>
          </w:p>
        </w:tc>
        <w:tc>
          <w:tcPr>
            <w:tcW w:w="3302" w:type="dxa"/>
            <w:shd w:val="clear" w:color="auto" w:fill="D9D9D9"/>
            <w:vAlign w:val="center"/>
          </w:tcPr>
          <w:p w:rsidR="00660593" w:rsidRPr="00660593" w:rsidRDefault="00660593" w:rsidP="00660593">
            <w:pPr>
              <w:suppressAutoHyphens/>
              <w:spacing w:after="0" w:line="240" w:lineRule="auto"/>
              <w:rPr>
                <w:rFonts w:ascii="Times New Roman" w:hAnsi="Times New Roman"/>
                <w:b/>
                <w:sz w:val="24"/>
                <w:szCs w:val="24"/>
                <w:lang w:eastAsia="ar-SA"/>
              </w:rPr>
            </w:pPr>
            <w:r w:rsidRPr="00660593">
              <w:rPr>
                <w:rFonts w:ascii="Times New Roman" w:hAnsi="Times New Roman"/>
                <w:b/>
                <w:sz w:val="24"/>
                <w:szCs w:val="24"/>
                <w:lang w:eastAsia="ar-SA"/>
              </w:rPr>
              <w:t>Народный танец</w:t>
            </w:r>
          </w:p>
        </w:tc>
        <w:tc>
          <w:tcPr>
            <w:tcW w:w="992" w:type="dxa"/>
            <w:shd w:val="clear" w:color="auto" w:fill="D9D9D9"/>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72</w:t>
            </w:r>
          </w:p>
        </w:tc>
        <w:tc>
          <w:tcPr>
            <w:tcW w:w="1014" w:type="dxa"/>
            <w:shd w:val="clear" w:color="auto" w:fill="D9D9D9"/>
            <w:vAlign w:val="center"/>
          </w:tcPr>
          <w:p w:rsidR="00660593" w:rsidRPr="00660593" w:rsidRDefault="00660593" w:rsidP="00660593">
            <w:pPr>
              <w:suppressAutoHyphens/>
              <w:spacing w:after="0" w:line="240" w:lineRule="auto"/>
              <w:jc w:val="center"/>
              <w:rPr>
                <w:rFonts w:ascii="Times New Roman" w:hAnsi="Times New Roman"/>
                <w:sz w:val="24"/>
                <w:szCs w:val="24"/>
                <w:lang w:val="en-US" w:eastAsia="ar-SA"/>
              </w:rPr>
            </w:pPr>
            <w:r w:rsidRPr="00660593">
              <w:rPr>
                <w:rFonts w:ascii="Times New Roman" w:hAnsi="Times New Roman"/>
                <w:sz w:val="24"/>
                <w:szCs w:val="24"/>
                <w:lang w:val="en-US" w:eastAsia="ar-SA"/>
              </w:rPr>
              <w:t>8</w:t>
            </w:r>
          </w:p>
        </w:tc>
        <w:tc>
          <w:tcPr>
            <w:tcW w:w="850" w:type="dxa"/>
            <w:shd w:val="clear" w:color="auto" w:fill="D9D9D9"/>
            <w:vAlign w:val="center"/>
          </w:tcPr>
          <w:p w:rsidR="00660593" w:rsidRPr="00660593" w:rsidRDefault="00660593" w:rsidP="00660593">
            <w:pPr>
              <w:suppressAutoHyphens/>
              <w:spacing w:after="0" w:line="240" w:lineRule="auto"/>
              <w:jc w:val="center"/>
              <w:rPr>
                <w:rFonts w:ascii="Times New Roman" w:hAnsi="Times New Roman"/>
                <w:sz w:val="24"/>
                <w:szCs w:val="24"/>
                <w:lang w:val="en-US" w:eastAsia="ar-SA"/>
              </w:rPr>
            </w:pPr>
            <w:r w:rsidRPr="00660593">
              <w:rPr>
                <w:rFonts w:ascii="Times New Roman" w:hAnsi="Times New Roman"/>
                <w:sz w:val="24"/>
                <w:szCs w:val="24"/>
                <w:lang w:eastAsia="ar-SA"/>
              </w:rPr>
              <w:t>66</w:t>
            </w:r>
          </w:p>
        </w:tc>
        <w:tc>
          <w:tcPr>
            <w:tcW w:w="971" w:type="dxa"/>
            <w:shd w:val="clear" w:color="auto" w:fill="D9D9D9"/>
          </w:tcPr>
          <w:p w:rsidR="00660593" w:rsidRPr="00660593" w:rsidRDefault="00660593" w:rsidP="00660593">
            <w:pPr>
              <w:suppressAutoHyphens/>
              <w:spacing w:after="0" w:line="240" w:lineRule="auto"/>
              <w:jc w:val="center"/>
              <w:rPr>
                <w:rFonts w:ascii="Times New Roman" w:hAnsi="Times New Roman"/>
                <w:sz w:val="24"/>
                <w:szCs w:val="24"/>
                <w:lang w:eastAsia="ar-SA"/>
              </w:rPr>
            </w:pPr>
          </w:p>
        </w:tc>
      </w:tr>
      <w:tr w:rsidR="00660593" w:rsidRPr="00660593" w:rsidTr="00EE1BB2">
        <w:trPr>
          <w:gridAfter w:val="1"/>
          <w:wAfter w:w="21" w:type="dxa"/>
          <w:jc w:val="center"/>
        </w:trPr>
        <w:tc>
          <w:tcPr>
            <w:tcW w:w="624"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2.</w:t>
            </w:r>
          </w:p>
        </w:tc>
        <w:tc>
          <w:tcPr>
            <w:tcW w:w="1494" w:type="dxa"/>
          </w:tcPr>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11.10</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15.10</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18.10</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22.10</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25.10</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29.10</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01.11</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05.11</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08.11</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12.11</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15.11</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19.11</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22.11</w:t>
            </w:r>
          </w:p>
          <w:p w:rsidR="00660593" w:rsidRPr="00660593" w:rsidRDefault="00660593" w:rsidP="00660593">
            <w:pPr>
              <w:suppressAutoHyphens/>
              <w:spacing w:after="0" w:line="240" w:lineRule="auto"/>
              <w:rPr>
                <w:rFonts w:ascii="Times New Roman" w:hAnsi="Times New Roman"/>
                <w:color w:val="FFFFFF"/>
                <w:sz w:val="24"/>
                <w:szCs w:val="24"/>
                <w:lang w:eastAsia="ar-SA"/>
              </w:rPr>
            </w:pPr>
          </w:p>
        </w:tc>
        <w:tc>
          <w:tcPr>
            <w:tcW w:w="1400" w:type="dxa"/>
          </w:tcPr>
          <w:p w:rsidR="00660593" w:rsidRPr="00660593" w:rsidRDefault="00660593" w:rsidP="00660593">
            <w:pPr>
              <w:suppressAutoHyphens/>
              <w:spacing w:after="0" w:line="240" w:lineRule="auto"/>
              <w:rPr>
                <w:rFonts w:ascii="Times New Roman" w:hAnsi="Times New Roman"/>
                <w:sz w:val="24"/>
                <w:szCs w:val="24"/>
                <w:lang w:eastAsia="ar-SA"/>
              </w:rPr>
            </w:pPr>
          </w:p>
        </w:tc>
        <w:tc>
          <w:tcPr>
            <w:tcW w:w="3302" w:type="dxa"/>
            <w:shd w:val="clear" w:color="auto" w:fill="auto"/>
            <w:vAlign w:val="center"/>
          </w:tcPr>
          <w:p w:rsidR="00660593" w:rsidRPr="00660593" w:rsidRDefault="00660593" w:rsidP="00660593">
            <w:pPr>
              <w:suppressAutoHyphens/>
              <w:spacing w:after="0" w:line="240" w:lineRule="auto"/>
              <w:rPr>
                <w:rFonts w:ascii="Times New Roman" w:hAnsi="Times New Roman"/>
                <w:sz w:val="24"/>
                <w:szCs w:val="24"/>
                <w:lang w:eastAsia="ar-SA"/>
              </w:rPr>
            </w:pPr>
            <w:r w:rsidRPr="00660593">
              <w:rPr>
                <w:rFonts w:ascii="Times New Roman" w:hAnsi="Times New Roman"/>
                <w:sz w:val="24"/>
                <w:szCs w:val="24"/>
                <w:lang w:eastAsia="ar-SA"/>
              </w:rPr>
              <w:t>Экзерсис у станка</w:t>
            </w:r>
          </w:p>
        </w:tc>
        <w:tc>
          <w:tcPr>
            <w:tcW w:w="992"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val="en-US" w:eastAsia="ar-SA"/>
              </w:rPr>
            </w:pPr>
            <w:r w:rsidRPr="00660593">
              <w:rPr>
                <w:rFonts w:ascii="Times New Roman" w:hAnsi="Times New Roman"/>
                <w:sz w:val="24"/>
                <w:szCs w:val="24"/>
                <w:lang w:eastAsia="ar-SA"/>
              </w:rPr>
              <w:t>2</w:t>
            </w:r>
            <w:r w:rsidRPr="00660593">
              <w:rPr>
                <w:rFonts w:ascii="Times New Roman" w:hAnsi="Times New Roman"/>
                <w:sz w:val="24"/>
                <w:szCs w:val="24"/>
                <w:lang w:val="en-US" w:eastAsia="ar-SA"/>
              </w:rPr>
              <w:t>6</w:t>
            </w:r>
          </w:p>
        </w:tc>
        <w:tc>
          <w:tcPr>
            <w:tcW w:w="1014"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val="tt-RU" w:eastAsia="ar-SA"/>
              </w:rPr>
            </w:pPr>
            <w:r w:rsidRPr="00660593">
              <w:rPr>
                <w:rFonts w:ascii="Times New Roman" w:hAnsi="Times New Roman"/>
                <w:sz w:val="24"/>
                <w:szCs w:val="24"/>
                <w:lang w:val="tt-RU" w:eastAsia="ar-SA"/>
              </w:rPr>
              <w:t>6</w:t>
            </w:r>
          </w:p>
        </w:tc>
        <w:tc>
          <w:tcPr>
            <w:tcW w:w="850"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20</w:t>
            </w:r>
          </w:p>
        </w:tc>
        <w:tc>
          <w:tcPr>
            <w:tcW w:w="971" w:type="dxa"/>
            <w:shd w:val="clear" w:color="auto" w:fill="auto"/>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Анализ исполнения</w:t>
            </w:r>
          </w:p>
        </w:tc>
      </w:tr>
      <w:tr w:rsidR="00660593" w:rsidRPr="00660593" w:rsidTr="00EE1BB2">
        <w:trPr>
          <w:gridAfter w:val="1"/>
          <w:wAfter w:w="21" w:type="dxa"/>
          <w:jc w:val="center"/>
        </w:trPr>
        <w:tc>
          <w:tcPr>
            <w:tcW w:w="624"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4.</w:t>
            </w:r>
          </w:p>
        </w:tc>
        <w:tc>
          <w:tcPr>
            <w:tcW w:w="1494" w:type="dxa"/>
          </w:tcPr>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26.11</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03.12</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06.12</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10.12</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13.12</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17.12</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20.12</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24.12</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27.12</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31.12</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10.01</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14.01</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17.01</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21.01</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24.01</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lastRenderedPageBreak/>
              <w:t>28.01</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31.01</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04.02</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07.02</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11.02</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14.02</w:t>
            </w:r>
          </w:p>
          <w:p w:rsidR="00660593" w:rsidRPr="00660593" w:rsidRDefault="00660593" w:rsidP="00660593">
            <w:pPr>
              <w:suppressAutoHyphens/>
              <w:spacing w:after="0" w:line="240" w:lineRule="auto"/>
              <w:rPr>
                <w:rFonts w:ascii="Times New Roman" w:hAnsi="Times New Roman"/>
                <w:color w:val="FFFFFF"/>
                <w:sz w:val="24"/>
                <w:szCs w:val="24"/>
                <w:lang w:eastAsia="ar-SA"/>
              </w:rPr>
            </w:pPr>
          </w:p>
        </w:tc>
        <w:tc>
          <w:tcPr>
            <w:tcW w:w="1400" w:type="dxa"/>
          </w:tcPr>
          <w:p w:rsidR="00660593" w:rsidRPr="00660593" w:rsidRDefault="00660593" w:rsidP="00660593">
            <w:pPr>
              <w:suppressAutoHyphens/>
              <w:spacing w:after="0" w:line="240" w:lineRule="auto"/>
              <w:rPr>
                <w:rFonts w:ascii="Times New Roman" w:hAnsi="Times New Roman"/>
                <w:sz w:val="24"/>
                <w:szCs w:val="24"/>
                <w:lang w:eastAsia="ar-SA"/>
              </w:rPr>
            </w:pPr>
          </w:p>
        </w:tc>
        <w:tc>
          <w:tcPr>
            <w:tcW w:w="3302" w:type="dxa"/>
            <w:shd w:val="clear" w:color="auto" w:fill="auto"/>
            <w:vAlign w:val="center"/>
          </w:tcPr>
          <w:p w:rsidR="00660593" w:rsidRPr="00660593" w:rsidRDefault="00660593" w:rsidP="00660593">
            <w:pPr>
              <w:suppressAutoHyphens/>
              <w:spacing w:after="0" w:line="240" w:lineRule="auto"/>
              <w:rPr>
                <w:rFonts w:ascii="Times New Roman" w:hAnsi="Times New Roman"/>
                <w:sz w:val="24"/>
                <w:szCs w:val="24"/>
                <w:lang w:eastAsia="ar-SA"/>
              </w:rPr>
            </w:pPr>
            <w:r w:rsidRPr="00660593">
              <w:rPr>
                <w:rFonts w:ascii="Times New Roman" w:hAnsi="Times New Roman"/>
                <w:sz w:val="24"/>
                <w:szCs w:val="24"/>
                <w:lang w:eastAsia="ar-SA"/>
              </w:rPr>
              <w:t>Этюдная работа</w:t>
            </w:r>
          </w:p>
        </w:tc>
        <w:tc>
          <w:tcPr>
            <w:tcW w:w="992"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44</w:t>
            </w:r>
          </w:p>
        </w:tc>
        <w:tc>
          <w:tcPr>
            <w:tcW w:w="1014"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val="en-US" w:eastAsia="ar-SA"/>
              </w:rPr>
            </w:pPr>
            <w:r w:rsidRPr="00660593">
              <w:rPr>
                <w:rFonts w:ascii="Times New Roman" w:hAnsi="Times New Roman"/>
                <w:sz w:val="24"/>
                <w:szCs w:val="24"/>
                <w:lang w:val="en-US" w:eastAsia="ar-SA"/>
              </w:rPr>
              <w:t>8</w:t>
            </w:r>
          </w:p>
        </w:tc>
        <w:tc>
          <w:tcPr>
            <w:tcW w:w="850"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36</w:t>
            </w:r>
          </w:p>
        </w:tc>
        <w:tc>
          <w:tcPr>
            <w:tcW w:w="971" w:type="dxa"/>
            <w:shd w:val="clear" w:color="auto" w:fill="auto"/>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Участие в концертных программах</w:t>
            </w:r>
          </w:p>
        </w:tc>
      </w:tr>
      <w:tr w:rsidR="00660593" w:rsidRPr="00660593" w:rsidTr="00EE1BB2">
        <w:trPr>
          <w:gridAfter w:val="1"/>
          <w:wAfter w:w="21" w:type="dxa"/>
          <w:jc w:val="center"/>
        </w:trPr>
        <w:tc>
          <w:tcPr>
            <w:tcW w:w="624"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lastRenderedPageBreak/>
              <w:t>5.</w:t>
            </w:r>
          </w:p>
        </w:tc>
        <w:tc>
          <w:tcPr>
            <w:tcW w:w="1494" w:type="dxa"/>
          </w:tcPr>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18.02</w:t>
            </w:r>
          </w:p>
          <w:p w:rsidR="00660593" w:rsidRPr="00660593" w:rsidRDefault="00660593" w:rsidP="00660593">
            <w:pPr>
              <w:suppressAutoHyphens/>
              <w:spacing w:after="0" w:line="240" w:lineRule="auto"/>
              <w:rPr>
                <w:rFonts w:ascii="Times New Roman" w:hAnsi="Times New Roman"/>
                <w:sz w:val="24"/>
                <w:szCs w:val="24"/>
                <w:lang w:eastAsia="ar-SA"/>
              </w:rPr>
            </w:pPr>
          </w:p>
        </w:tc>
        <w:tc>
          <w:tcPr>
            <w:tcW w:w="1400" w:type="dxa"/>
          </w:tcPr>
          <w:p w:rsidR="00660593" w:rsidRPr="00660593" w:rsidRDefault="00660593" w:rsidP="00660593">
            <w:pPr>
              <w:suppressAutoHyphens/>
              <w:spacing w:after="0" w:line="240" w:lineRule="auto"/>
              <w:rPr>
                <w:rFonts w:ascii="Times New Roman" w:hAnsi="Times New Roman"/>
                <w:sz w:val="24"/>
                <w:szCs w:val="24"/>
                <w:lang w:eastAsia="ar-SA"/>
              </w:rPr>
            </w:pPr>
          </w:p>
        </w:tc>
        <w:tc>
          <w:tcPr>
            <w:tcW w:w="3302" w:type="dxa"/>
            <w:shd w:val="clear" w:color="auto" w:fill="auto"/>
            <w:vAlign w:val="center"/>
          </w:tcPr>
          <w:p w:rsidR="00660593" w:rsidRPr="00660593" w:rsidRDefault="00660593" w:rsidP="00660593">
            <w:pPr>
              <w:suppressAutoHyphens/>
              <w:spacing w:after="0" w:line="240" w:lineRule="auto"/>
              <w:rPr>
                <w:rFonts w:ascii="Times New Roman" w:hAnsi="Times New Roman"/>
                <w:sz w:val="24"/>
                <w:szCs w:val="24"/>
                <w:lang w:eastAsia="ar-SA"/>
              </w:rPr>
            </w:pPr>
            <w:r w:rsidRPr="00660593">
              <w:rPr>
                <w:rFonts w:ascii="Times New Roman" w:hAnsi="Times New Roman"/>
                <w:sz w:val="24"/>
                <w:szCs w:val="24"/>
                <w:lang w:eastAsia="ar-SA"/>
              </w:rPr>
              <w:t>Итоговое занятие</w:t>
            </w:r>
          </w:p>
        </w:tc>
        <w:tc>
          <w:tcPr>
            <w:tcW w:w="992"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val="tt-RU" w:eastAsia="ar-SA"/>
              </w:rPr>
            </w:pPr>
            <w:r w:rsidRPr="00660593">
              <w:rPr>
                <w:rFonts w:ascii="Times New Roman" w:hAnsi="Times New Roman"/>
                <w:sz w:val="24"/>
                <w:szCs w:val="24"/>
                <w:lang w:val="tt-RU" w:eastAsia="ar-SA"/>
              </w:rPr>
              <w:t>2</w:t>
            </w:r>
          </w:p>
        </w:tc>
        <w:tc>
          <w:tcPr>
            <w:tcW w:w="1014"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val="tt-RU" w:eastAsia="ar-SA"/>
              </w:rPr>
            </w:pPr>
            <w:r w:rsidRPr="00660593">
              <w:rPr>
                <w:rFonts w:ascii="Times New Roman" w:hAnsi="Times New Roman"/>
                <w:sz w:val="24"/>
                <w:szCs w:val="24"/>
                <w:lang w:val="tt-RU" w:eastAsia="ar-SA"/>
              </w:rPr>
              <w:t>-</w:t>
            </w:r>
          </w:p>
        </w:tc>
        <w:tc>
          <w:tcPr>
            <w:tcW w:w="850"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val="tt-RU" w:eastAsia="ar-SA"/>
              </w:rPr>
            </w:pPr>
            <w:r w:rsidRPr="00660593">
              <w:rPr>
                <w:rFonts w:ascii="Times New Roman" w:hAnsi="Times New Roman"/>
                <w:sz w:val="24"/>
                <w:szCs w:val="24"/>
                <w:lang w:val="tt-RU" w:eastAsia="ar-SA"/>
              </w:rPr>
              <w:t>2</w:t>
            </w:r>
          </w:p>
        </w:tc>
        <w:tc>
          <w:tcPr>
            <w:tcW w:w="971" w:type="dxa"/>
            <w:shd w:val="clear" w:color="auto" w:fill="auto"/>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Зачет</w:t>
            </w:r>
          </w:p>
        </w:tc>
      </w:tr>
      <w:tr w:rsidR="00660593" w:rsidRPr="00660593" w:rsidTr="00660593">
        <w:trPr>
          <w:gridAfter w:val="1"/>
          <w:wAfter w:w="21" w:type="dxa"/>
          <w:jc w:val="center"/>
        </w:trPr>
        <w:tc>
          <w:tcPr>
            <w:tcW w:w="624" w:type="dxa"/>
            <w:shd w:val="clear" w:color="auto" w:fill="D9D9D9"/>
            <w:vAlign w:val="center"/>
          </w:tcPr>
          <w:p w:rsidR="00660593" w:rsidRPr="00660593" w:rsidRDefault="00660593" w:rsidP="00660593">
            <w:pPr>
              <w:suppressAutoHyphens/>
              <w:spacing w:after="0" w:line="240" w:lineRule="auto"/>
              <w:jc w:val="center"/>
              <w:rPr>
                <w:rFonts w:ascii="Times New Roman" w:hAnsi="Times New Roman"/>
                <w:b/>
                <w:sz w:val="24"/>
                <w:szCs w:val="24"/>
                <w:lang w:eastAsia="ar-SA"/>
              </w:rPr>
            </w:pPr>
            <w:r w:rsidRPr="00660593">
              <w:rPr>
                <w:rFonts w:ascii="Times New Roman" w:hAnsi="Times New Roman"/>
                <w:b/>
                <w:sz w:val="24"/>
                <w:szCs w:val="24"/>
                <w:lang w:val="en-US" w:eastAsia="ar-SA"/>
              </w:rPr>
              <w:t>III</w:t>
            </w:r>
          </w:p>
        </w:tc>
        <w:tc>
          <w:tcPr>
            <w:tcW w:w="1494" w:type="dxa"/>
            <w:shd w:val="clear" w:color="auto" w:fill="D9D9D9"/>
          </w:tcPr>
          <w:p w:rsidR="00660593" w:rsidRPr="00660593" w:rsidRDefault="00660593" w:rsidP="00660593">
            <w:pPr>
              <w:suppressAutoHyphens/>
              <w:spacing w:after="0" w:line="240" w:lineRule="auto"/>
              <w:rPr>
                <w:rFonts w:ascii="Times New Roman" w:hAnsi="Times New Roman"/>
                <w:b/>
                <w:sz w:val="24"/>
                <w:szCs w:val="24"/>
                <w:lang w:eastAsia="ar-SA"/>
              </w:rPr>
            </w:pPr>
          </w:p>
        </w:tc>
        <w:tc>
          <w:tcPr>
            <w:tcW w:w="1400" w:type="dxa"/>
            <w:shd w:val="clear" w:color="auto" w:fill="D9D9D9"/>
          </w:tcPr>
          <w:p w:rsidR="00660593" w:rsidRPr="00660593" w:rsidRDefault="00660593" w:rsidP="00660593">
            <w:pPr>
              <w:suppressAutoHyphens/>
              <w:spacing w:after="0" w:line="240" w:lineRule="auto"/>
              <w:rPr>
                <w:rFonts w:ascii="Times New Roman" w:hAnsi="Times New Roman"/>
                <w:b/>
                <w:sz w:val="24"/>
                <w:szCs w:val="24"/>
                <w:lang w:eastAsia="ar-SA"/>
              </w:rPr>
            </w:pPr>
          </w:p>
        </w:tc>
        <w:tc>
          <w:tcPr>
            <w:tcW w:w="3302" w:type="dxa"/>
            <w:shd w:val="clear" w:color="auto" w:fill="D9D9D9"/>
            <w:vAlign w:val="center"/>
          </w:tcPr>
          <w:p w:rsidR="00660593" w:rsidRPr="00660593" w:rsidRDefault="00660593" w:rsidP="00660593">
            <w:pPr>
              <w:suppressAutoHyphens/>
              <w:spacing w:after="0" w:line="240" w:lineRule="auto"/>
              <w:rPr>
                <w:rFonts w:ascii="Times New Roman" w:hAnsi="Times New Roman"/>
                <w:b/>
                <w:sz w:val="24"/>
                <w:szCs w:val="24"/>
                <w:lang w:eastAsia="ar-SA"/>
              </w:rPr>
            </w:pPr>
            <w:r w:rsidRPr="00660593">
              <w:rPr>
                <w:rFonts w:ascii="Times New Roman" w:hAnsi="Times New Roman"/>
                <w:b/>
                <w:sz w:val="24"/>
                <w:szCs w:val="24"/>
                <w:lang w:eastAsia="ar-SA"/>
              </w:rPr>
              <w:t>Эстрадный танец</w:t>
            </w:r>
          </w:p>
        </w:tc>
        <w:tc>
          <w:tcPr>
            <w:tcW w:w="992" w:type="dxa"/>
            <w:shd w:val="clear" w:color="auto" w:fill="D9D9D9"/>
            <w:vAlign w:val="center"/>
          </w:tcPr>
          <w:p w:rsidR="00660593" w:rsidRPr="00660593" w:rsidRDefault="00660593" w:rsidP="00660593">
            <w:pPr>
              <w:suppressAutoHyphens/>
              <w:spacing w:after="0" w:line="240" w:lineRule="auto"/>
              <w:jc w:val="center"/>
              <w:rPr>
                <w:rFonts w:ascii="Times New Roman" w:hAnsi="Times New Roman"/>
                <w:sz w:val="24"/>
                <w:szCs w:val="24"/>
                <w:lang w:val="en-US" w:eastAsia="ar-SA"/>
              </w:rPr>
            </w:pPr>
            <w:r w:rsidRPr="00660593">
              <w:rPr>
                <w:rFonts w:ascii="Times New Roman" w:hAnsi="Times New Roman"/>
                <w:sz w:val="24"/>
                <w:szCs w:val="24"/>
                <w:lang w:val="en-US" w:eastAsia="ar-SA"/>
              </w:rPr>
              <w:t>36</w:t>
            </w:r>
          </w:p>
        </w:tc>
        <w:tc>
          <w:tcPr>
            <w:tcW w:w="1014" w:type="dxa"/>
            <w:shd w:val="clear" w:color="auto" w:fill="D9D9D9"/>
            <w:vAlign w:val="center"/>
          </w:tcPr>
          <w:p w:rsidR="00660593" w:rsidRPr="00660593" w:rsidRDefault="00660593" w:rsidP="00660593">
            <w:pPr>
              <w:suppressAutoHyphens/>
              <w:spacing w:after="0" w:line="240" w:lineRule="auto"/>
              <w:jc w:val="center"/>
              <w:rPr>
                <w:rFonts w:ascii="Times New Roman" w:hAnsi="Times New Roman"/>
                <w:sz w:val="24"/>
                <w:szCs w:val="24"/>
                <w:lang w:val="en-US" w:eastAsia="ar-SA"/>
              </w:rPr>
            </w:pPr>
            <w:r w:rsidRPr="00660593">
              <w:rPr>
                <w:rFonts w:ascii="Times New Roman" w:hAnsi="Times New Roman"/>
                <w:sz w:val="24"/>
                <w:szCs w:val="24"/>
                <w:lang w:val="en-US" w:eastAsia="ar-SA"/>
              </w:rPr>
              <w:t>6</w:t>
            </w:r>
          </w:p>
        </w:tc>
        <w:tc>
          <w:tcPr>
            <w:tcW w:w="850" w:type="dxa"/>
            <w:shd w:val="clear" w:color="auto" w:fill="D9D9D9"/>
            <w:vAlign w:val="center"/>
          </w:tcPr>
          <w:p w:rsidR="00660593" w:rsidRPr="00660593" w:rsidRDefault="00660593" w:rsidP="00660593">
            <w:pPr>
              <w:suppressAutoHyphens/>
              <w:spacing w:after="0" w:line="240" w:lineRule="auto"/>
              <w:jc w:val="center"/>
              <w:rPr>
                <w:rFonts w:ascii="Times New Roman" w:hAnsi="Times New Roman"/>
                <w:sz w:val="24"/>
                <w:szCs w:val="24"/>
                <w:lang w:val="en-US" w:eastAsia="ar-SA"/>
              </w:rPr>
            </w:pPr>
            <w:r w:rsidRPr="00660593">
              <w:rPr>
                <w:rFonts w:ascii="Times New Roman" w:hAnsi="Times New Roman"/>
                <w:sz w:val="24"/>
                <w:szCs w:val="24"/>
                <w:lang w:val="en-US" w:eastAsia="ar-SA"/>
              </w:rPr>
              <w:t>30</w:t>
            </w:r>
          </w:p>
        </w:tc>
        <w:tc>
          <w:tcPr>
            <w:tcW w:w="971" w:type="dxa"/>
            <w:shd w:val="clear" w:color="auto" w:fill="D9D9D9"/>
          </w:tcPr>
          <w:p w:rsidR="00660593" w:rsidRPr="00660593" w:rsidRDefault="00660593" w:rsidP="00660593">
            <w:pPr>
              <w:suppressAutoHyphens/>
              <w:spacing w:after="0" w:line="240" w:lineRule="auto"/>
              <w:jc w:val="center"/>
              <w:rPr>
                <w:rFonts w:ascii="Times New Roman" w:hAnsi="Times New Roman"/>
                <w:b/>
                <w:sz w:val="24"/>
                <w:szCs w:val="24"/>
                <w:lang w:eastAsia="ar-SA"/>
              </w:rPr>
            </w:pPr>
          </w:p>
        </w:tc>
      </w:tr>
      <w:tr w:rsidR="00660593" w:rsidRPr="00660593" w:rsidTr="00EE1BB2">
        <w:trPr>
          <w:gridAfter w:val="1"/>
          <w:wAfter w:w="21" w:type="dxa"/>
          <w:jc w:val="center"/>
        </w:trPr>
        <w:tc>
          <w:tcPr>
            <w:tcW w:w="624"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val="en-US" w:eastAsia="ar-SA"/>
              </w:rPr>
              <w:t>1</w:t>
            </w:r>
            <w:r w:rsidRPr="00660593">
              <w:rPr>
                <w:rFonts w:ascii="Times New Roman" w:hAnsi="Times New Roman"/>
                <w:sz w:val="24"/>
                <w:szCs w:val="24"/>
                <w:lang w:eastAsia="ar-SA"/>
              </w:rPr>
              <w:t>.</w:t>
            </w:r>
          </w:p>
        </w:tc>
        <w:tc>
          <w:tcPr>
            <w:tcW w:w="1494" w:type="dxa"/>
          </w:tcPr>
          <w:p w:rsidR="00660593" w:rsidRPr="00660593" w:rsidRDefault="00660593" w:rsidP="00660593">
            <w:pPr>
              <w:suppressAutoHyphens/>
              <w:spacing w:after="0" w:line="240" w:lineRule="auto"/>
              <w:rPr>
                <w:rFonts w:ascii="Times New Roman" w:hAnsi="Times New Roman"/>
                <w:color w:val="FFFFFF"/>
                <w:sz w:val="24"/>
                <w:szCs w:val="24"/>
                <w:lang w:val="tt-RU" w:eastAsia="ar-SA"/>
              </w:rPr>
            </w:pPr>
            <w:r w:rsidRPr="00660593">
              <w:rPr>
                <w:rFonts w:ascii="Times New Roman" w:hAnsi="Times New Roman"/>
                <w:color w:val="FFFFFF"/>
                <w:sz w:val="24"/>
                <w:szCs w:val="24"/>
                <w:lang w:eastAsia="ar-SA"/>
              </w:rPr>
              <w:t>21.02</w:t>
            </w:r>
          </w:p>
          <w:p w:rsidR="00660593" w:rsidRPr="00660593" w:rsidRDefault="00660593" w:rsidP="00660593">
            <w:pPr>
              <w:suppressAutoHyphens/>
              <w:spacing w:after="0" w:line="240" w:lineRule="auto"/>
              <w:rPr>
                <w:rFonts w:ascii="Times New Roman" w:hAnsi="Times New Roman"/>
                <w:color w:val="FFFFFF"/>
                <w:sz w:val="24"/>
                <w:szCs w:val="24"/>
                <w:lang w:val="tt-RU" w:eastAsia="ar-SA"/>
              </w:rPr>
            </w:pPr>
            <w:r w:rsidRPr="00660593">
              <w:rPr>
                <w:rFonts w:ascii="Times New Roman" w:hAnsi="Times New Roman"/>
                <w:color w:val="FFFFFF"/>
                <w:sz w:val="24"/>
                <w:szCs w:val="24"/>
                <w:lang w:val="tt-RU" w:eastAsia="ar-SA"/>
              </w:rPr>
              <w:t>25.02</w:t>
            </w:r>
          </w:p>
          <w:p w:rsidR="00660593" w:rsidRPr="00660593" w:rsidRDefault="00660593" w:rsidP="00660593">
            <w:pPr>
              <w:suppressAutoHyphens/>
              <w:spacing w:after="0" w:line="240" w:lineRule="auto"/>
              <w:rPr>
                <w:rFonts w:ascii="Times New Roman" w:hAnsi="Times New Roman"/>
                <w:color w:val="FFFFFF"/>
                <w:sz w:val="24"/>
                <w:szCs w:val="24"/>
                <w:lang w:val="tt-RU" w:eastAsia="ar-SA"/>
              </w:rPr>
            </w:pPr>
            <w:r w:rsidRPr="00660593">
              <w:rPr>
                <w:rFonts w:ascii="Times New Roman" w:hAnsi="Times New Roman"/>
                <w:color w:val="FFFFFF"/>
                <w:sz w:val="24"/>
                <w:szCs w:val="24"/>
                <w:lang w:val="tt-RU" w:eastAsia="ar-SA"/>
              </w:rPr>
              <w:t>28.02</w:t>
            </w:r>
          </w:p>
          <w:p w:rsidR="00660593" w:rsidRPr="00660593" w:rsidRDefault="00660593" w:rsidP="00660593">
            <w:pPr>
              <w:suppressAutoHyphens/>
              <w:spacing w:after="0" w:line="240" w:lineRule="auto"/>
              <w:rPr>
                <w:rFonts w:ascii="Times New Roman" w:hAnsi="Times New Roman"/>
                <w:color w:val="FFFFFF"/>
                <w:sz w:val="24"/>
                <w:szCs w:val="24"/>
                <w:lang w:val="tt-RU" w:eastAsia="ar-SA"/>
              </w:rPr>
            </w:pPr>
          </w:p>
        </w:tc>
        <w:tc>
          <w:tcPr>
            <w:tcW w:w="1400" w:type="dxa"/>
          </w:tcPr>
          <w:p w:rsidR="00660593" w:rsidRPr="00660593" w:rsidRDefault="00660593" w:rsidP="00660593">
            <w:pPr>
              <w:suppressAutoHyphens/>
              <w:spacing w:after="0" w:line="240" w:lineRule="auto"/>
              <w:rPr>
                <w:rFonts w:ascii="Times New Roman" w:hAnsi="Times New Roman"/>
                <w:sz w:val="24"/>
                <w:szCs w:val="24"/>
                <w:lang w:val="tt-RU" w:eastAsia="ar-SA"/>
              </w:rPr>
            </w:pPr>
          </w:p>
        </w:tc>
        <w:tc>
          <w:tcPr>
            <w:tcW w:w="3302" w:type="dxa"/>
            <w:shd w:val="clear" w:color="auto" w:fill="auto"/>
            <w:vAlign w:val="center"/>
          </w:tcPr>
          <w:p w:rsidR="00660593" w:rsidRPr="00660593" w:rsidRDefault="00660593" w:rsidP="00660593">
            <w:pPr>
              <w:suppressAutoHyphens/>
              <w:spacing w:after="0" w:line="240" w:lineRule="auto"/>
              <w:rPr>
                <w:rFonts w:ascii="Times New Roman" w:hAnsi="Times New Roman"/>
                <w:sz w:val="24"/>
                <w:szCs w:val="24"/>
                <w:lang w:eastAsia="ar-SA"/>
              </w:rPr>
            </w:pPr>
            <w:r w:rsidRPr="00660593">
              <w:rPr>
                <w:rFonts w:ascii="Times New Roman" w:hAnsi="Times New Roman"/>
                <w:sz w:val="24"/>
                <w:szCs w:val="24"/>
                <w:lang w:val="tt-RU" w:eastAsia="ar-SA"/>
              </w:rPr>
              <w:t>Разминка на середине</w:t>
            </w:r>
          </w:p>
        </w:tc>
        <w:tc>
          <w:tcPr>
            <w:tcW w:w="992"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val="en-US" w:eastAsia="ar-SA"/>
              </w:rPr>
            </w:pPr>
            <w:r w:rsidRPr="00660593">
              <w:rPr>
                <w:rFonts w:ascii="Times New Roman" w:hAnsi="Times New Roman"/>
                <w:sz w:val="24"/>
                <w:szCs w:val="24"/>
                <w:lang w:val="en-US" w:eastAsia="ar-SA"/>
              </w:rPr>
              <w:t>6</w:t>
            </w:r>
          </w:p>
        </w:tc>
        <w:tc>
          <w:tcPr>
            <w:tcW w:w="1014"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1</w:t>
            </w:r>
          </w:p>
        </w:tc>
        <w:tc>
          <w:tcPr>
            <w:tcW w:w="850"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val="en-US" w:eastAsia="ar-SA"/>
              </w:rPr>
            </w:pPr>
            <w:r w:rsidRPr="00660593">
              <w:rPr>
                <w:rFonts w:ascii="Times New Roman" w:hAnsi="Times New Roman"/>
                <w:sz w:val="24"/>
                <w:szCs w:val="24"/>
                <w:lang w:val="en-US" w:eastAsia="ar-SA"/>
              </w:rPr>
              <w:t>5</w:t>
            </w:r>
          </w:p>
        </w:tc>
        <w:tc>
          <w:tcPr>
            <w:tcW w:w="971" w:type="dxa"/>
            <w:shd w:val="clear" w:color="auto" w:fill="auto"/>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Педагогическое наблюдение</w:t>
            </w:r>
          </w:p>
        </w:tc>
      </w:tr>
      <w:tr w:rsidR="00660593" w:rsidRPr="00660593" w:rsidTr="00EE1BB2">
        <w:trPr>
          <w:gridAfter w:val="1"/>
          <w:wAfter w:w="21" w:type="dxa"/>
          <w:jc w:val="center"/>
        </w:trPr>
        <w:tc>
          <w:tcPr>
            <w:tcW w:w="624"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val="en-US" w:eastAsia="ar-SA"/>
              </w:rPr>
              <w:t>2</w:t>
            </w:r>
            <w:r w:rsidRPr="00660593">
              <w:rPr>
                <w:rFonts w:ascii="Times New Roman" w:hAnsi="Times New Roman"/>
                <w:sz w:val="24"/>
                <w:szCs w:val="24"/>
                <w:lang w:eastAsia="ar-SA"/>
              </w:rPr>
              <w:t>.</w:t>
            </w:r>
          </w:p>
        </w:tc>
        <w:tc>
          <w:tcPr>
            <w:tcW w:w="1494" w:type="dxa"/>
          </w:tcPr>
          <w:p w:rsidR="00660593" w:rsidRPr="00660593" w:rsidRDefault="00660593" w:rsidP="00660593">
            <w:pPr>
              <w:suppressAutoHyphens/>
              <w:spacing w:after="0" w:line="240" w:lineRule="auto"/>
              <w:rPr>
                <w:rFonts w:ascii="Times New Roman" w:hAnsi="Times New Roman"/>
                <w:color w:val="FFFFFF"/>
                <w:sz w:val="24"/>
                <w:szCs w:val="24"/>
                <w:lang w:val="tt-RU" w:eastAsia="ar-SA"/>
              </w:rPr>
            </w:pPr>
            <w:r w:rsidRPr="00660593">
              <w:rPr>
                <w:rFonts w:ascii="Times New Roman" w:hAnsi="Times New Roman"/>
                <w:color w:val="FFFFFF"/>
                <w:sz w:val="24"/>
                <w:szCs w:val="24"/>
                <w:lang w:val="tt-RU" w:eastAsia="ar-SA"/>
              </w:rPr>
              <w:t>04.03</w:t>
            </w:r>
          </w:p>
          <w:p w:rsidR="00660593" w:rsidRPr="00660593" w:rsidRDefault="00660593" w:rsidP="00660593">
            <w:pPr>
              <w:suppressAutoHyphens/>
              <w:spacing w:after="0" w:line="240" w:lineRule="auto"/>
              <w:rPr>
                <w:rFonts w:ascii="Times New Roman" w:hAnsi="Times New Roman"/>
                <w:color w:val="FFFFFF"/>
                <w:sz w:val="24"/>
                <w:szCs w:val="24"/>
                <w:lang w:val="tt-RU" w:eastAsia="ar-SA"/>
              </w:rPr>
            </w:pPr>
            <w:r w:rsidRPr="00660593">
              <w:rPr>
                <w:rFonts w:ascii="Times New Roman" w:hAnsi="Times New Roman"/>
                <w:color w:val="FFFFFF"/>
                <w:sz w:val="24"/>
                <w:szCs w:val="24"/>
                <w:lang w:val="tt-RU" w:eastAsia="ar-SA"/>
              </w:rPr>
              <w:t>07.03</w:t>
            </w:r>
          </w:p>
          <w:p w:rsidR="00660593" w:rsidRPr="00660593" w:rsidRDefault="00660593" w:rsidP="00660593">
            <w:pPr>
              <w:suppressAutoHyphens/>
              <w:spacing w:after="0" w:line="240" w:lineRule="auto"/>
              <w:rPr>
                <w:rFonts w:ascii="Times New Roman" w:hAnsi="Times New Roman"/>
                <w:color w:val="FFFFFF"/>
                <w:sz w:val="24"/>
                <w:szCs w:val="24"/>
                <w:lang w:val="tt-RU" w:eastAsia="ar-SA"/>
              </w:rPr>
            </w:pPr>
            <w:r w:rsidRPr="00660593">
              <w:rPr>
                <w:rFonts w:ascii="Times New Roman" w:hAnsi="Times New Roman"/>
                <w:color w:val="FFFFFF"/>
                <w:sz w:val="24"/>
                <w:szCs w:val="24"/>
                <w:lang w:val="tt-RU" w:eastAsia="ar-SA"/>
              </w:rPr>
              <w:t>11.03</w:t>
            </w:r>
          </w:p>
          <w:p w:rsidR="00660593" w:rsidRPr="00660593" w:rsidRDefault="00660593" w:rsidP="00660593">
            <w:pPr>
              <w:suppressAutoHyphens/>
              <w:spacing w:after="0" w:line="240" w:lineRule="auto"/>
              <w:rPr>
                <w:rFonts w:ascii="Times New Roman" w:hAnsi="Times New Roman"/>
                <w:color w:val="FFFFFF"/>
                <w:sz w:val="24"/>
                <w:szCs w:val="24"/>
                <w:lang w:val="tt-RU" w:eastAsia="ar-SA"/>
              </w:rPr>
            </w:pPr>
            <w:r w:rsidRPr="00660593">
              <w:rPr>
                <w:rFonts w:ascii="Times New Roman" w:hAnsi="Times New Roman"/>
                <w:color w:val="FFFFFF"/>
                <w:sz w:val="24"/>
                <w:szCs w:val="24"/>
                <w:lang w:val="tt-RU" w:eastAsia="ar-SA"/>
              </w:rPr>
              <w:t>14.03</w:t>
            </w:r>
          </w:p>
          <w:p w:rsidR="00660593" w:rsidRPr="00660593" w:rsidRDefault="00660593" w:rsidP="00660593">
            <w:pPr>
              <w:suppressAutoHyphens/>
              <w:spacing w:after="0" w:line="240" w:lineRule="auto"/>
              <w:rPr>
                <w:rFonts w:ascii="Times New Roman" w:hAnsi="Times New Roman"/>
                <w:color w:val="FFFFFF"/>
                <w:sz w:val="24"/>
                <w:szCs w:val="24"/>
                <w:lang w:val="tt-RU" w:eastAsia="ar-SA"/>
              </w:rPr>
            </w:pPr>
            <w:r w:rsidRPr="00660593">
              <w:rPr>
                <w:rFonts w:ascii="Times New Roman" w:hAnsi="Times New Roman"/>
                <w:color w:val="FFFFFF"/>
                <w:sz w:val="24"/>
                <w:szCs w:val="24"/>
                <w:lang w:val="tt-RU" w:eastAsia="ar-SA"/>
              </w:rPr>
              <w:t>18.03</w:t>
            </w:r>
          </w:p>
          <w:p w:rsidR="00660593" w:rsidRPr="00660593" w:rsidRDefault="00660593" w:rsidP="00660593">
            <w:pPr>
              <w:suppressAutoHyphens/>
              <w:spacing w:after="0" w:line="240" w:lineRule="auto"/>
              <w:rPr>
                <w:rFonts w:ascii="Times New Roman" w:hAnsi="Times New Roman"/>
                <w:color w:val="FFFFFF"/>
                <w:sz w:val="24"/>
                <w:szCs w:val="24"/>
                <w:lang w:val="tt-RU" w:eastAsia="ar-SA"/>
              </w:rPr>
            </w:pPr>
            <w:r w:rsidRPr="00660593">
              <w:rPr>
                <w:rFonts w:ascii="Times New Roman" w:hAnsi="Times New Roman"/>
                <w:color w:val="FFFFFF"/>
                <w:sz w:val="24"/>
                <w:szCs w:val="24"/>
                <w:lang w:val="tt-RU" w:eastAsia="ar-SA"/>
              </w:rPr>
              <w:t>21.03</w:t>
            </w:r>
          </w:p>
          <w:p w:rsidR="00660593" w:rsidRPr="00660593" w:rsidRDefault="00660593" w:rsidP="00660593">
            <w:pPr>
              <w:suppressAutoHyphens/>
              <w:spacing w:after="0" w:line="240" w:lineRule="auto"/>
              <w:rPr>
                <w:rFonts w:ascii="Times New Roman" w:hAnsi="Times New Roman"/>
                <w:color w:val="FFFFFF"/>
                <w:sz w:val="24"/>
                <w:szCs w:val="24"/>
                <w:lang w:val="tt-RU" w:eastAsia="ar-SA"/>
              </w:rPr>
            </w:pPr>
            <w:r w:rsidRPr="00660593">
              <w:rPr>
                <w:rFonts w:ascii="Times New Roman" w:hAnsi="Times New Roman"/>
                <w:color w:val="FFFFFF"/>
                <w:sz w:val="24"/>
                <w:szCs w:val="24"/>
                <w:lang w:val="tt-RU" w:eastAsia="ar-SA"/>
              </w:rPr>
              <w:t>25.03</w:t>
            </w:r>
          </w:p>
          <w:p w:rsidR="00660593" w:rsidRPr="00660593" w:rsidRDefault="00660593" w:rsidP="00660593">
            <w:pPr>
              <w:suppressAutoHyphens/>
              <w:spacing w:after="0" w:line="240" w:lineRule="auto"/>
              <w:rPr>
                <w:rFonts w:ascii="Times New Roman" w:hAnsi="Times New Roman"/>
                <w:color w:val="FFFFFF"/>
                <w:sz w:val="24"/>
                <w:szCs w:val="24"/>
                <w:lang w:val="tt-RU" w:eastAsia="ar-SA"/>
              </w:rPr>
            </w:pPr>
          </w:p>
        </w:tc>
        <w:tc>
          <w:tcPr>
            <w:tcW w:w="1400" w:type="dxa"/>
          </w:tcPr>
          <w:p w:rsidR="00660593" w:rsidRPr="00660593" w:rsidRDefault="00660593" w:rsidP="00660593">
            <w:pPr>
              <w:suppressAutoHyphens/>
              <w:spacing w:after="0" w:line="240" w:lineRule="auto"/>
              <w:rPr>
                <w:rFonts w:ascii="Times New Roman" w:hAnsi="Times New Roman"/>
                <w:sz w:val="24"/>
                <w:szCs w:val="24"/>
                <w:lang w:val="tt-RU" w:eastAsia="ar-SA"/>
              </w:rPr>
            </w:pPr>
          </w:p>
        </w:tc>
        <w:tc>
          <w:tcPr>
            <w:tcW w:w="3302" w:type="dxa"/>
            <w:shd w:val="clear" w:color="auto" w:fill="auto"/>
            <w:vAlign w:val="center"/>
          </w:tcPr>
          <w:p w:rsidR="00660593" w:rsidRPr="00660593" w:rsidRDefault="00660593" w:rsidP="00660593">
            <w:pPr>
              <w:suppressAutoHyphens/>
              <w:spacing w:after="0" w:line="240" w:lineRule="auto"/>
              <w:rPr>
                <w:rFonts w:ascii="Times New Roman" w:hAnsi="Times New Roman"/>
                <w:sz w:val="24"/>
                <w:szCs w:val="24"/>
                <w:lang w:val="tt-RU" w:eastAsia="ar-SA"/>
              </w:rPr>
            </w:pPr>
            <w:r w:rsidRPr="00660593">
              <w:rPr>
                <w:rFonts w:ascii="Times New Roman" w:hAnsi="Times New Roman"/>
                <w:sz w:val="24"/>
                <w:szCs w:val="24"/>
                <w:lang w:val="tt-RU" w:eastAsia="ar-SA"/>
              </w:rPr>
              <w:t xml:space="preserve">Экзерсис </w:t>
            </w:r>
          </w:p>
        </w:tc>
        <w:tc>
          <w:tcPr>
            <w:tcW w:w="992"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14</w:t>
            </w:r>
          </w:p>
        </w:tc>
        <w:tc>
          <w:tcPr>
            <w:tcW w:w="1014"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val="en-US" w:eastAsia="ar-SA"/>
              </w:rPr>
            </w:pPr>
            <w:r w:rsidRPr="00660593">
              <w:rPr>
                <w:rFonts w:ascii="Times New Roman" w:hAnsi="Times New Roman"/>
                <w:sz w:val="24"/>
                <w:szCs w:val="24"/>
                <w:lang w:val="en-US" w:eastAsia="ar-SA"/>
              </w:rPr>
              <w:t>1</w:t>
            </w:r>
          </w:p>
        </w:tc>
        <w:tc>
          <w:tcPr>
            <w:tcW w:w="850"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val="en-US" w:eastAsia="ar-SA"/>
              </w:rPr>
            </w:pPr>
            <w:r w:rsidRPr="00660593">
              <w:rPr>
                <w:rFonts w:ascii="Times New Roman" w:hAnsi="Times New Roman"/>
                <w:sz w:val="24"/>
                <w:szCs w:val="24"/>
                <w:lang w:eastAsia="ar-SA"/>
              </w:rPr>
              <w:t>1</w:t>
            </w:r>
            <w:r w:rsidRPr="00660593">
              <w:rPr>
                <w:rFonts w:ascii="Times New Roman" w:hAnsi="Times New Roman"/>
                <w:sz w:val="24"/>
                <w:szCs w:val="24"/>
                <w:lang w:val="en-US" w:eastAsia="ar-SA"/>
              </w:rPr>
              <w:t>3</w:t>
            </w:r>
          </w:p>
        </w:tc>
        <w:tc>
          <w:tcPr>
            <w:tcW w:w="971" w:type="dxa"/>
            <w:shd w:val="clear" w:color="auto" w:fill="auto"/>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Творческий просмотр</w:t>
            </w:r>
          </w:p>
        </w:tc>
      </w:tr>
      <w:tr w:rsidR="00660593" w:rsidRPr="00660593" w:rsidTr="00EE1BB2">
        <w:trPr>
          <w:gridAfter w:val="1"/>
          <w:wAfter w:w="21" w:type="dxa"/>
          <w:jc w:val="center"/>
        </w:trPr>
        <w:tc>
          <w:tcPr>
            <w:tcW w:w="624"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val="en-US" w:eastAsia="ar-SA"/>
              </w:rPr>
              <w:t>3</w:t>
            </w:r>
            <w:r w:rsidRPr="00660593">
              <w:rPr>
                <w:rFonts w:ascii="Times New Roman" w:hAnsi="Times New Roman"/>
                <w:sz w:val="24"/>
                <w:szCs w:val="24"/>
                <w:lang w:eastAsia="ar-SA"/>
              </w:rPr>
              <w:t>.</w:t>
            </w:r>
          </w:p>
        </w:tc>
        <w:tc>
          <w:tcPr>
            <w:tcW w:w="1494" w:type="dxa"/>
          </w:tcPr>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val="tt-RU" w:eastAsia="ar-SA"/>
              </w:rPr>
              <w:t>28.03</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01.04</w:t>
            </w:r>
          </w:p>
          <w:p w:rsidR="00660593" w:rsidRPr="00660593" w:rsidRDefault="00660593" w:rsidP="00660593">
            <w:pPr>
              <w:suppressAutoHyphens/>
              <w:spacing w:after="0" w:line="240" w:lineRule="auto"/>
              <w:rPr>
                <w:rFonts w:ascii="Times New Roman" w:hAnsi="Times New Roman"/>
                <w:color w:val="FFFFFF"/>
                <w:sz w:val="24"/>
                <w:szCs w:val="24"/>
                <w:lang w:eastAsia="ar-SA"/>
              </w:rPr>
            </w:pPr>
          </w:p>
        </w:tc>
        <w:tc>
          <w:tcPr>
            <w:tcW w:w="1400" w:type="dxa"/>
          </w:tcPr>
          <w:p w:rsidR="00660593" w:rsidRPr="00660593" w:rsidRDefault="00660593" w:rsidP="00660593">
            <w:pPr>
              <w:suppressAutoHyphens/>
              <w:spacing w:after="0" w:line="240" w:lineRule="auto"/>
              <w:rPr>
                <w:rFonts w:ascii="Times New Roman" w:hAnsi="Times New Roman"/>
                <w:sz w:val="24"/>
                <w:szCs w:val="24"/>
                <w:lang w:val="en-US" w:eastAsia="ar-SA"/>
              </w:rPr>
            </w:pPr>
          </w:p>
        </w:tc>
        <w:tc>
          <w:tcPr>
            <w:tcW w:w="3302" w:type="dxa"/>
            <w:shd w:val="clear" w:color="auto" w:fill="auto"/>
            <w:vAlign w:val="center"/>
          </w:tcPr>
          <w:p w:rsidR="00660593" w:rsidRPr="00660593" w:rsidRDefault="00660593" w:rsidP="00660593">
            <w:pPr>
              <w:suppressAutoHyphens/>
              <w:spacing w:after="0" w:line="240" w:lineRule="auto"/>
              <w:rPr>
                <w:rFonts w:ascii="Times New Roman" w:hAnsi="Times New Roman"/>
                <w:sz w:val="24"/>
                <w:szCs w:val="24"/>
                <w:lang w:val="tt-RU" w:eastAsia="ar-SA"/>
              </w:rPr>
            </w:pPr>
            <w:r w:rsidRPr="00660593">
              <w:rPr>
                <w:rFonts w:ascii="Times New Roman" w:hAnsi="Times New Roman"/>
                <w:sz w:val="24"/>
                <w:szCs w:val="24"/>
                <w:lang w:val="en-US" w:eastAsia="ar-SA"/>
              </w:rPr>
              <w:t>Allegro</w:t>
            </w:r>
          </w:p>
        </w:tc>
        <w:tc>
          <w:tcPr>
            <w:tcW w:w="992"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val="en-US" w:eastAsia="ar-SA"/>
              </w:rPr>
            </w:pPr>
            <w:r w:rsidRPr="00660593">
              <w:rPr>
                <w:rFonts w:ascii="Times New Roman" w:hAnsi="Times New Roman"/>
                <w:sz w:val="24"/>
                <w:szCs w:val="24"/>
                <w:lang w:val="en-US" w:eastAsia="ar-SA"/>
              </w:rPr>
              <w:t>4</w:t>
            </w:r>
          </w:p>
        </w:tc>
        <w:tc>
          <w:tcPr>
            <w:tcW w:w="1014"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1</w:t>
            </w:r>
          </w:p>
        </w:tc>
        <w:tc>
          <w:tcPr>
            <w:tcW w:w="850"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val="en-US" w:eastAsia="ar-SA"/>
              </w:rPr>
            </w:pPr>
            <w:r w:rsidRPr="00660593">
              <w:rPr>
                <w:rFonts w:ascii="Times New Roman" w:hAnsi="Times New Roman"/>
                <w:sz w:val="24"/>
                <w:szCs w:val="24"/>
                <w:lang w:val="en-US" w:eastAsia="ar-SA"/>
              </w:rPr>
              <w:t>3</w:t>
            </w:r>
          </w:p>
        </w:tc>
        <w:tc>
          <w:tcPr>
            <w:tcW w:w="971" w:type="dxa"/>
            <w:shd w:val="clear" w:color="auto" w:fill="auto"/>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Конкурс «Самый лучший»</w:t>
            </w:r>
          </w:p>
        </w:tc>
      </w:tr>
      <w:tr w:rsidR="00660593" w:rsidRPr="00660593" w:rsidTr="00EE1BB2">
        <w:trPr>
          <w:gridAfter w:val="1"/>
          <w:wAfter w:w="21" w:type="dxa"/>
          <w:jc w:val="center"/>
        </w:trPr>
        <w:tc>
          <w:tcPr>
            <w:tcW w:w="624"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val="en-US" w:eastAsia="ar-SA"/>
              </w:rPr>
              <w:t>4</w:t>
            </w:r>
            <w:r w:rsidRPr="00660593">
              <w:rPr>
                <w:rFonts w:ascii="Times New Roman" w:hAnsi="Times New Roman"/>
                <w:sz w:val="24"/>
                <w:szCs w:val="24"/>
                <w:lang w:eastAsia="ar-SA"/>
              </w:rPr>
              <w:t>.</w:t>
            </w:r>
          </w:p>
        </w:tc>
        <w:tc>
          <w:tcPr>
            <w:tcW w:w="1494" w:type="dxa"/>
          </w:tcPr>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04.04</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08.04</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11.04</w:t>
            </w:r>
          </w:p>
          <w:p w:rsidR="00660593" w:rsidRPr="00660593" w:rsidRDefault="00660593" w:rsidP="00660593">
            <w:pPr>
              <w:suppressAutoHyphens/>
              <w:spacing w:after="0" w:line="240" w:lineRule="auto"/>
              <w:rPr>
                <w:rFonts w:ascii="Times New Roman" w:hAnsi="Times New Roman"/>
                <w:color w:val="FFFFFF"/>
                <w:sz w:val="24"/>
                <w:szCs w:val="24"/>
                <w:lang w:eastAsia="ar-SA"/>
              </w:rPr>
            </w:pPr>
          </w:p>
        </w:tc>
        <w:tc>
          <w:tcPr>
            <w:tcW w:w="1400" w:type="dxa"/>
          </w:tcPr>
          <w:p w:rsidR="00660593" w:rsidRPr="00660593" w:rsidRDefault="00660593" w:rsidP="00660593">
            <w:pPr>
              <w:suppressAutoHyphens/>
              <w:spacing w:after="0" w:line="240" w:lineRule="auto"/>
              <w:rPr>
                <w:rFonts w:ascii="Times New Roman" w:hAnsi="Times New Roman"/>
                <w:sz w:val="24"/>
                <w:szCs w:val="24"/>
                <w:lang w:eastAsia="ar-SA"/>
              </w:rPr>
            </w:pPr>
          </w:p>
        </w:tc>
        <w:tc>
          <w:tcPr>
            <w:tcW w:w="3302" w:type="dxa"/>
            <w:shd w:val="clear" w:color="auto" w:fill="auto"/>
            <w:vAlign w:val="center"/>
          </w:tcPr>
          <w:p w:rsidR="00660593" w:rsidRPr="00660593" w:rsidRDefault="00660593" w:rsidP="00660593">
            <w:pPr>
              <w:suppressAutoHyphens/>
              <w:spacing w:after="0" w:line="240" w:lineRule="auto"/>
              <w:rPr>
                <w:rFonts w:ascii="Times New Roman" w:hAnsi="Times New Roman"/>
                <w:sz w:val="24"/>
                <w:szCs w:val="24"/>
                <w:lang w:val="tt-RU" w:eastAsia="ar-SA"/>
              </w:rPr>
            </w:pPr>
            <w:r w:rsidRPr="00660593">
              <w:rPr>
                <w:rFonts w:ascii="Times New Roman" w:hAnsi="Times New Roman"/>
                <w:sz w:val="24"/>
                <w:szCs w:val="24"/>
                <w:lang w:eastAsia="ar-SA"/>
              </w:rPr>
              <w:t>Кросс по диагонали</w:t>
            </w:r>
          </w:p>
        </w:tc>
        <w:tc>
          <w:tcPr>
            <w:tcW w:w="992"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6</w:t>
            </w:r>
          </w:p>
        </w:tc>
        <w:tc>
          <w:tcPr>
            <w:tcW w:w="1014"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val="en-US" w:eastAsia="ar-SA"/>
              </w:rPr>
            </w:pPr>
            <w:r w:rsidRPr="00660593">
              <w:rPr>
                <w:rFonts w:ascii="Times New Roman" w:hAnsi="Times New Roman"/>
                <w:sz w:val="24"/>
                <w:szCs w:val="24"/>
                <w:lang w:val="en-US" w:eastAsia="ar-SA"/>
              </w:rPr>
              <w:t>1</w:t>
            </w:r>
          </w:p>
        </w:tc>
        <w:tc>
          <w:tcPr>
            <w:tcW w:w="850"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val="en-US" w:eastAsia="ar-SA"/>
              </w:rPr>
            </w:pPr>
            <w:r w:rsidRPr="00660593">
              <w:rPr>
                <w:rFonts w:ascii="Times New Roman" w:hAnsi="Times New Roman"/>
                <w:sz w:val="24"/>
                <w:szCs w:val="24"/>
                <w:lang w:val="en-US" w:eastAsia="ar-SA"/>
              </w:rPr>
              <w:t>5</w:t>
            </w:r>
          </w:p>
        </w:tc>
        <w:tc>
          <w:tcPr>
            <w:tcW w:w="971" w:type="dxa"/>
            <w:shd w:val="clear" w:color="auto" w:fill="auto"/>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Игра «Танцевальные старты»</w:t>
            </w:r>
          </w:p>
        </w:tc>
      </w:tr>
      <w:tr w:rsidR="00660593" w:rsidRPr="00660593" w:rsidTr="00EE1BB2">
        <w:trPr>
          <w:gridAfter w:val="1"/>
          <w:wAfter w:w="21" w:type="dxa"/>
          <w:jc w:val="center"/>
        </w:trPr>
        <w:tc>
          <w:tcPr>
            <w:tcW w:w="624"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val="en-US" w:eastAsia="ar-SA"/>
              </w:rPr>
              <w:t>5</w:t>
            </w:r>
            <w:r w:rsidRPr="00660593">
              <w:rPr>
                <w:rFonts w:ascii="Times New Roman" w:hAnsi="Times New Roman"/>
                <w:sz w:val="24"/>
                <w:szCs w:val="24"/>
                <w:lang w:eastAsia="ar-SA"/>
              </w:rPr>
              <w:t>.</w:t>
            </w:r>
          </w:p>
        </w:tc>
        <w:tc>
          <w:tcPr>
            <w:tcW w:w="1494" w:type="dxa"/>
          </w:tcPr>
          <w:p w:rsidR="00660593" w:rsidRPr="00660593" w:rsidRDefault="00660593" w:rsidP="00660593">
            <w:pPr>
              <w:suppressAutoHyphens/>
              <w:spacing w:after="0" w:line="240" w:lineRule="auto"/>
              <w:rPr>
                <w:rFonts w:ascii="Times New Roman" w:hAnsi="Times New Roman"/>
                <w:color w:val="FFFFFF"/>
                <w:sz w:val="24"/>
                <w:szCs w:val="24"/>
                <w:lang w:val="tt-RU" w:eastAsia="ar-SA"/>
              </w:rPr>
            </w:pPr>
            <w:r w:rsidRPr="00660593">
              <w:rPr>
                <w:rFonts w:ascii="Times New Roman" w:hAnsi="Times New Roman"/>
                <w:color w:val="FFFFFF"/>
                <w:sz w:val="24"/>
                <w:szCs w:val="24"/>
                <w:lang w:eastAsia="ar-SA"/>
              </w:rPr>
              <w:t>15.04</w:t>
            </w:r>
          </w:p>
          <w:p w:rsidR="00660593" w:rsidRPr="00660593" w:rsidRDefault="00660593" w:rsidP="00660593">
            <w:pPr>
              <w:suppressAutoHyphens/>
              <w:spacing w:after="0" w:line="240" w:lineRule="auto"/>
              <w:rPr>
                <w:rFonts w:ascii="Times New Roman" w:hAnsi="Times New Roman"/>
                <w:color w:val="FFFFFF"/>
                <w:sz w:val="24"/>
                <w:szCs w:val="24"/>
                <w:lang w:val="tt-RU" w:eastAsia="ar-SA"/>
              </w:rPr>
            </w:pPr>
            <w:r w:rsidRPr="00660593">
              <w:rPr>
                <w:rFonts w:ascii="Times New Roman" w:hAnsi="Times New Roman"/>
                <w:color w:val="FFFFFF"/>
                <w:sz w:val="24"/>
                <w:szCs w:val="24"/>
                <w:lang w:val="tt-RU" w:eastAsia="ar-SA"/>
              </w:rPr>
              <w:t>18.04</w:t>
            </w:r>
          </w:p>
          <w:p w:rsidR="00660593" w:rsidRPr="00660593" w:rsidRDefault="00660593" w:rsidP="00660593">
            <w:pPr>
              <w:suppressAutoHyphens/>
              <w:spacing w:after="0" w:line="240" w:lineRule="auto"/>
              <w:rPr>
                <w:rFonts w:ascii="Times New Roman" w:hAnsi="Times New Roman"/>
                <w:color w:val="FFFFFF"/>
                <w:sz w:val="24"/>
                <w:szCs w:val="24"/>
                <w:lang w:val="tt-RU" w:eastAsia="ar-SA"/>
              </w:rPr>
            </w:pPr>
            <w:r w:rsidRPr="00660593">
              <w:rPr>
                <w:rFonts w:ascii="Times New Roman" w:hAnsi="Times New Roman"/>
                <w:color w:val="FFFFFF"/>
                <w:sz w:val="24"/>
                <w:szCs w:val="24"/>
                <w:lang w:val="tt-RU" w:eastAsia="ar-SA"/>
              </w:rPr>
              <w:t>22.04</w:t>
            </w:r>
          </w:p>
          <w:p w:rsidR="00660593" w:rsidRPr="00660593" w:rsidRDefault="00660593" w:rsidP="00660593">
            <w:pPr>
              <w:suppressAutoHyphens/>
              <w:spacing w:after="0" w:line="240" w:lineRule="auto"/>
              <w:rPr>
                <w:rFonts w:ascii="Times New Roman" w:hAnsi="Times New Roman"/>
                <w:color w:val="FFFFFF"/>
                <w:sz w:val="24"/>
                <w:szCs w:val="24"/>
                <w:lang w:val="tt-RU" w:eastAsia="ar-SA"/>
              </w:rPr>
            </w:pPr>
          </w:p>
        </w:tc>
        <w:tc>
          <w:tcPr>
            <w:tcW w:w="1400" w:type="dxa"/>
          </w:tcPr>
          <w:p w:rsidR="00660593" w:rsidRPr="00660593" w:rsidRDefault="00660593" w:rsidP="00660593">
            <w:pPr>
              <w:suppressAutoHyphens/>
              <w:spacing w:after="0" w:line="240" w:lineRule="auto"/>
              <w:rPr>
                <w:rFonts w:ascii="Times New Roman" w:hAnsi="Times New Roman"/>
                <w:sz w:val="24"/>
                <w:szCs w:val="24"/>
                <w:lang w:val="tt-RU" w:eastAsia="ar-SA"/>
              </w:rPr>
            </w:pPr>
          </w:p>
        </w:tc>
        <w:tc>
          <w:tcPr>
            <w:tcW w:w="3302" w:type="dxa"/>
            <w:shd w:val="clear" w:color="auto" w:fill="auto"/>
            <w:vAlign w:val="center"/>
          </w:tcPr>
          <w:p w:rsidR="00660593" w:rsidRPr="00660593" w:rsidRDefault="00660593" w:rsidP="00660593">
            <w:pPr>
              <w:suppressAutoHyphens/>
              <w:spacing w:after="0" w:line="240" w:lineRule="auto"/>
              <w:rPr>
                <w:rFonts w:ascii="Times New Roman" w:hAnsi="Times New Roman"/>
                <w:sz w:val="24"/>
                <w:szCs w:val="24"/>
                <w:lang w:eastAsia="ar-SA"/>
              </w:rPr>
            </w:pPr>
            <w:r w:rsidRPr="00660593">
              <w:rPr>
                <w:rFonts w:ascii="Times New Roman" w:hAnsi="Times New Roman"/>
                <w:sz w:val="24"/>
                <w:szCs w:val="24"/>
                <w:lang w:val="tt-RU" w:eastAsia="ar-SA"/>
              </w:rPr>
              <w:t>Основные танцевальные</w:t>
            </w:r>
            <w:r w:rsidRPr="00660593">
              <w:rPr>
                <w:rFonts w:ascii="Times New Roman" w:hAnsi="Times New Roman"/>
                <w:sz w:val="24"/>
                <w:szCs w:val="24"/>
                <w:lang w:eastAsia="ar-SA"/>
              </w:rPr>
              <w:t xml:space="preserve"> ходы и движения, подготовка к движениям</w:t>
            </w:r>
          </w:p>
        </w:tc>
        <w:tc>
          <w:tcPr>
            <w:tcW w:w="992"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6</w:t>
            </w:r>
          </w:p>
        </w:tc>
        <w:tc>
          <w:tcPr>
            <w:tcW w:w="1014"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2</w:t>
            </w:r>
          </w:p>
        </w:tc>
        <w:tc>
          <w:tcPr>
            <w:tcW w:w="850"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4</w:t>
            </w:r>
          </w:p>
        </w:tc>
        <w:tc>
          <w:tcPr>
            <w:tcW w:w="971" w:type="dxa"/>
            <w:shd w:val="clear" w:color="auto" w:fill="auto"/>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Участие в концертных программах</w:t>
            </w:r>
          </w:p>
        </w:tc>
      </w:tr>
      <w:tr w:rsidR="00660593" w:rsidRPr="00660593" w:rsidTr="00660593">
        <w:trPr>
          <w:gridAfter w:val="1"/>
          <w:wAfter w:w="21" w:type="dxa"/>
          <w:jc w:val="center"/>
        </w:trPr>
        <w:tc>
          <w:tcPr>
            <w:tcW w:w="624" w:type="dxa"/>
            <w:shd w:val="clear" w:color="auto" w:fill="E7E6E6"/>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b/>
                <w:sz w:val="24"/>
                <w:szCs w:val="24"/>
                <w:lang w:val="en-US" w:eastAsia="ar-SA"/>
              </w:rPr>
              <w:t>IV</w:t>
            </w:r>
          </w:p>
        </w:tc>
        <w:tc>
          <w:tcPr>
            <w:tcW w:w="1494" w:type="dxa"/>
            <w:shd w:val="clear" w:color="auto" w:fill="E7E6E6"/>
          </w:tcPr>
          <w:p w:rsidR="00660593" w:rsidRPr="00660593" w:rsidRDefault="00660593" w:rsidP="00660593">
            <w:pPr>
              <w:suppressAutoHyphens/>
              <w:spacing w:after="0" w:line="240" w:lineRule="auto"/>
              <w:rPr>
                <w:rFonts w:ascii="Times New Roman" w:hAnsi="Times New Roman"/>
                <w:b/>
                <w:sz w:val="24"/>
                <w:szCs w:val="24"/>
                <w:lang w:eastAsia="ar-SA"/>
              </w:rPr>
            </w:pPr>
          </w:p>
        </w:tc>
        <w:tc>
          <w:tcPr>
            <w:tcW w:w="1400" w:type="dxa"/>
            <w:shd w:val="clear" w:color="auto" w:fill="E7E6E6"/>
          </w:tcPr>
          <w:p w:rsidR="00660593" w:rsidRPr="00660593" w:rsidRDefault="00660593" w:rsidP="00660593">
            <w:pPr>
              <w:suppressAutoHyphens/>
              <w:spacing w:after="0" w:line="240" w:lineRule="auto"/>
              <w:rPr>
                <w:rFonts w:ascii="Times New Roman" w:hAnsi="Times New Roman"/>
                <w:b/>
                <w:sz w:val="24"/>
                <w:szCs w:val="24"/>
                <w:lang w:eastAsia="ar-SA"/>
              </w:rPr>
            </w:pPr>
          </w:p>
        </w:tc>
        <w:tc>
          <w:tcPr>
            <w:tcW w:w="3302" w:type="dxa"/>
            <w:shd w:val="clear" w:color="auto" w:fill="E7E6E6"/>
            <w:vAlign w:val="center"/>
          </w:tcPr>
          <w:p w:rsidR="00660593" w:rsidRPr="00660593" w:rsidRDefault="00660593" w:rsidP="00660593">
            <w:pPr>
              <w:suppressAutoHyphens/>
              <w:spacing w:after="0" w:line="240" w:lineRule="auto"/>
              <w:rPr>
                <w:rFonts w:ascii="Times New Roman" w:hAnsi="Times New Roman"/>
                <w:sz w:val="24"/>
                <w:szCs w:val="24"/>
                <w:lang w:eastAsia="ar-SA"/>
              </w:rPr>
            </w:pPr>
            <w:r w:rsidRPr="00660593">
              <w:rPr>
                <w:rFonts w:ascii="Times New Roman" w:hAnsi="Times New Roman"/>
                <w:b/>
                <w:sz w:val="24"/>
                <w:szCs w:val="24"/>
                <w:lang w:eastAsia="ar-SA"/>
              </w:rPr>
              <w:t>Партерная гимнастика</w:t>
            </w:r>
          </w:p>
        </w:tc>
        <w:tc>
          <w:tcPr>
            <w:tcW w:w="992" w:type="dxa"/>
            <w:shd w:val="clear" w:color="auto" w:fill="E7E6E6"/>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18</w:t>
            </w:r>
          </w:p>
        </w:tc>
        <w:tc>
          <w:tcPr>
            <w:tcW w:w="1014" w:type="dxa"/>
            <w:shd w:val="clear" w:color="auto" w:fill="E7E6E6"/>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2</w:t>
            </w:r>
          </w:p>
        </w:tc>
        <w:tc>
          <w:tcPr>
            <w:tcW w:w="850" w:type="dxa"/>
            <w:shd w:val="clear" w:color="auto" w:fill="E7E6E6"/>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16</w:t>
            </w:r>
          </w:p>
        </w:tc>
        <w:tc>
          <w:tcPr>
            <w:tcW w:w="971" w:type="dxa"/>
            <w:shd w:val="clear" w:color="auto" w:fill="E7E6E6"/>
          </w:tcPr>
          <w:p w:rsidR="00660593" w:rsidRPr="00660593" w:rsidRDefault="00660593" w:rsidP="00660593">
            <w:pPr>
              <w:suppressAutoHyphens/>
              <w:spacing w:after="0" w:line="240" w:lineRule="auto"/>
              <w:rPr>
                <w:rFonts w:ascii="Times New Roman" w:hAnsi="Times New Roman"/>
                <w:sz w:val="24"/>
                <w:szCs w:val="24"/>
                <w:lang w:val="en-US" w:eastAsia="ar-SA"/>
              </w:rPr>
            </w:pPr>
          </w:p>
        </w:tc>
      </w:tr>
      <w:tr w:rsidR="00660593" w:rsidRPr="00660593" w:rsidTr="00EE1BB2">
        <w:trPr>
          <w:gridAfter w:val="1"/>
          <w:wAfter w:w="21" w:type="dxa"/>
          <w:jc w:val="center"/>
        </w:trPr>
        <w:tc>
          <w:tcPr>
            <w:tcW w:w="624"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val="en-US" w:eastAsia="ar-SA"/>
              </w:rPr>
              <w:t>1</w:t>
            </w:r>
            <w:r w:rsidRPr="00660593">
              <w:rPr>
                <w:rFonts w:ascii="Times New Roman" w:hAnsi="Times New Roman"/>
                <w:sz w:val="24"/>
                <w:szCs w:val="24"/>
                <w:lang w:eastAsia="ar-SA"/>
              </w:rPr>
              <w:t>.</w:t>
            </w:r>
          </w:p>
        </w:tc>
        <w:tc>
          <w:tcPr>
            <w:tcW w:w="1494" w:type="dxa"/>
            <w:vMerge w:val="restart"/>
          </w:tcPr>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val="tt-RU" w:eastAsia="ar-SA"/>
              </w:rPr>
              <w:t>25.04</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29.04</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02.05</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06.05</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09.05</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lastRenderedPageBreak/>
              <w:t>13.05</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16.05</w:t>
            </w:r>
          </w:p>
          <w:p w:rsidR="00660593" w:rsidRPr="00660593" w:rsidRDefault="00660593" w:rsidP="00660593">
            <w:pPr>
              <w:suppressAutoHyphens/>
              <w:spacing w:after="0" w:line="240" w:lineRule="auto"/>
              <w:rPr>
                <w:rFonts w:ascii="Times New Roman" w:hAnsi="Times New Roman"/>
                <w:color w:val="FFFFFF"/>
                <w:sz w:val="24"/>
                <w:szCs w:val="24"/>
                <w:lang w:eastAsia="ar-SA"/>
              </w:rPr>
            </w:pPr>
            <w:r w:rsidRPr="00660593">
              <w:rPr>
                <w:rFonts w:ascii="Times New Roman" w:hAnsi="Times New Roman"/>
                <w:color w:val="FFFFFF"/>
                <w:sz w:val="24"/>
                <w:szCs w:val="24"/>
                <w:lang w:eastAsia="ar-SA"/>
              </w:rPr>
              <w:t>20.05</w:t>
            </w:r>
          </w:p>
          <w:p w:rsidR="00660593" w:rsidRPr="00660593" w:rsidRDefault="00660593" w:rsidP="00660593">
            <w:pPr>
              <w:suppressAutoHyphens/>
              <w:spacing w:after="0" w:line="240" w:lineRule="auto"/>
              <w:rPr>
                <w:rFonts w:ascii="Times New Roman" w:hAnsi="Times New Roman"/>
                <w:sz w:val="24"/>
                <w:szCs w:val="24"/>
                <w:lang w:eastAsia="ar-SA"/>
              </w:rPr>
            </w:pPr>
            <w:r w:rsidRPr="00660593">
              <w:rPr>
                <w:rFonts w:ascii="Times New Roman" w:hAnsi="Times New Roman"/>
                <w:color w:val="FFFFFF"/>
                <w:sz w:val="24"/>
                <w:szCs w:val="24"/>
                <w:lang w:eastAsia="ar-SA"/>
              </w:rPr>
              <w:t>23.05</w:t>
            </w:r>
          </w:p>
        </w:tc>
        <w:tc>
          <w:tcPr>
            <w:tcW w:w="1400" w:type="dxa"/>
          </w:tcPr>
          <w:p w:rsidR="00660593" w:rsidRPr="00660593" w:rsidRDefault="00660593" w:rsidP="00660593">
            <w:pPr>
              <w:suppressAutoHyphens/>
              <w:spacing w:after="0" w:line="240" w:lineRule="auto"/>
              <w:rPr>
                <w:rFonts w:ascii="Times New Roman" w:hAnsi="Times New Roman"/>
                <w:sz w:val="24"/>
                <w:szCs w:val="24"/>
                <w:lang w:eastAsia="ar-SA"/>
              </w:rPr>
            </w:pPr>
          </w:p>
        </w:tc>
        <w:tc>
          <w:tcPr>
            <w:tcW w:w="3302" w:type="dxa"/>
            <w:shd w:val="clear" w:color="auto" w:fill="auto"/>
            <w:vAlign w:val="center"/>
          </w:tcPr>
          <w:p w:rsidR="00660593" w:rsidRPr="00660593" w:rsidRDefault="00660593" w:rsidP="00660593">
            <w:pPr>
              <w:suppressAutoHyphens/>
              <w:spacing w:after="0" w:line="240" w:lineRule="auto"/>
              <w:rPr>
                <w:rFonts w:ascii="Times New Roman" w:hAnsi="Times New Roman"/>
                <w:sz w:val="24"/>
                <w:szCs w:val="24"/>
                <w:lang w:eastAsia="ar-SA"/>
              </w:rPr>
            </w:pPr>
            <w:r w:rsidRPr="00660593">
              <w:rPr>
                <w:rFonts w:ascii="Times New Roman" w:hAnsi="Times New Roman"/>
                <w:sz w:val="24"/>
                <w:szCs w:val="24"/>
                <w:lang w:eastAsia="ar-SA"/>
              </w:rPr>
              <w:t>Гимнастика на полу</w:t>
            </w:r>
          </w:p>
        </w:tc>
        <w:tc>
          <w:tcPr>
            <w:tcW w:w="992"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9</w:t>
            </w:r>
          </w:p>
        </w:tc>
        <w:tc>
          <w:tcPr>
            <w:tcW w:w="1014"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1</w:t>
            </w:r>
          </w:p>
        </w:tc>
        <w:tc>
          <w:tcPr>
            <w:tcW w:w="850"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8</w:t>
            </w:r>
          </w:p>
        </w:tc>
        <w:tc>
          <w:tcPr>
            <w:tcW w:w="971" w:type="dxa"/>
            <w:shd w:val="clear" w:color="auto" w:fill="auto"/>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Контрольное занятие</w:t>
            </w:r>
          </w:p>
        </w:tc>
      </w:tr>
      <w:tr w:rsidR="00660593" w:rsidRPr="00660593" w:rsidTr="00EE1BB2">
        <w:trPr>
          <w:gridAfter w:val="1"/>
          <w:wAfter w:w="21" w:type="dxa"/>
          <w:jc w:val="center"/>
        </w:trPr>
        <w:tc>
          <w:tcPr>
            <w:tcW w:w="624"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b/>
                <w:sz w:val="24"/>
                <w:szCs w:val="24"/>
                <w:lang w:eastAsia="ar-SA"/>
              </w:rPr>
            </w:pPr>
            <w:r w:rsidRPr="00660593">
              <w:rPr>
                <w:rFonts w:ascii="Times New Roman" w:hAnsi="Times New Roman"/>
                <w:sz w:val="24"/>
                <w:szCs w:val="24"/>
                <w:lang w:eastAsia="ar-SA"/>
              </w:rPr>
              <w:t>2.</w:t>
            </w:r>
          </w:p>
        </w:tc>
        <w:tc>
          <w:tcPr>
            <w:tcW w:w="1494" w:type="dxa"/>
            <w:vMerge/>
          </w:tcPr>
          <w:p w:rsidR="00660593" w:rsidRPr="00660593" w:rsidRDefault="00660593" w:rsidP="00660593">
            <w:pPr>
              <w:suppressAutoHyphens/>
              <w:spacing w:after="0" w:line="240" w:lineRule="auto"/>
              <w:rPr>
                <w:rFonts w:ascii="Times New Roman" w:hAnsi="Times New Roman"/>
                <w:sz w:val="24"/>
                <w:szCs w:val="24"/>
                <w:lang w:eastAsia="ar-SA"/>
              </w:rPr>
            </w:pPr>
          </w:p>
        </w:tc>
        <w:tc>
          <w:tcPr>
            <w:tcW w:w="1400" w:type="dxa"/>
          </w:tcPr>
          <w:p w:rsidR="00660593" w:rsidRPr="00660593" w:rsidRDefault="00660593" w:rsidP="00660593">
            <w:pPr>
              <w:suppressAutoHyphens/>
              <w:spacing w:after="0" w:line="240" w:lineRule="auto"/>
              <w:rPr>
                <w:rFonts w:ascii="Times New Roman" w:hAnsi="Times New Roman"/>
                <w:sz w:val="24"/>
                <w:szCs w:val="24"/>
                <w:lang w:eastAsia="ar-SA"/>
              </w:rPr>
            </w:pPr>
          </w:p>
        </w:tc>
        <w:tc>
          <w:tcPr>
            <w:tcW w:w="3302" w:type="dxa"/>
            <w:shd w:val="clear" w:color="auto" w:fill="auto"/>
            <w:vAlign w:val="center"/>
          </w:tcPr>
          <w:p w:rsidR="00660593" w:rsidRPr="00660593" w:rsidRDefault="00660593" w:rsidP="00660593">
            <w:pPr>
              <w:suppressAutoHyphens/>
              <w:spacing w:after="0" w:line="240" w:lineRule="auto"/>
              <w:rPr>
                <w:rFonts w:ascii="Times New Roman" w:hAnsi="Times New Roman"/>
                <w:b/>
                <w:sz w:val="24"/>
                <w:szCs w:val="24"/>
                <w:lang w:eastAsia="ar-SA"/>
              </w:rPr>
            </w:pPr>
            <w:r w:rsidRPr="00660593">
              <w:rPr>
                <w:rFonts w:ascii="Times New Roman" w:hAnsi="Times New Roman"/>
                <w:sz w:val="24"/>
                <w:szCs w:val="24"/>
                <w:lang w:eastAsia="ar-SA"/>
              </w:rPr>
              <w:t>Стрейчинг</w:t>
            </w:r>
          </w:p>
        </w:tc>
        <w:tc>
          <w:tcPr>
            <w:tcW w:w="992"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9</w:t>
            </w:r>
          </w:p>
        </w:tc>
        <w:tc>
          <w:tcPr>
            <w:tcW w:w="1014"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1</w:t>
            </w:r>
          </w:p>
        </w:tc>
        <w:tc>
          <w:tcPr>
            <w:tcW w:w="850"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8</w:t>
            </w:r>
          </w:p>
        </w:tc>
        <w:tc>
          <w:tcPr>
            <w:tcW w:w="971" w:type="dxa"/>
            <w:shd w:val="clear" w:color="auto" w:fill="auto"/>
          </w:tcPr>
          <w:p w:rsidR="00660593" w:rsidRPr="00660593" w:rsidRDefault="00660593" w:rsidP="00660593">
            <w:pPr>
              <w:suppressAutoHyphens/>
              <w:spacing w:after="0" w:line="240" w:lineRule="auto"/>
              <w:jc w:val="center"/>
              <w:rPr>
                <w:rFonts w:ascii="Times New Roman" w:hAnsi="Times New Roman"/>
                <w:sz w:val="24"/>
                <w:szCs w:val="24"/>
                <w:lang w:eastAsia="ar-SA"/>
              </w:rPr>
            </w:pPr>
            <w:r w:rsidRPr="00660593">
              <w:rPr>
                <w:rFonts w:ascii="Times New Roman" w:hAnsi="Times New Roman"/>
                <w:sz w:val="24"/>
                <w:szCs w:val="24"/>
                <w:lang w:eastAsia="ar-SA"/>
              </w:rPr>
              <w:t>Конку</w:t>
            </w:r>
            <w:r w:rsidRPr="00660593">
              <w:rPr>
                <w:rFonts w:ascii="Times New Roman" w:hAnsi="Times New Roman"/>
                <w:sz w:val="24"/>
                <w:szCs w:val="24"/>
                <w:lang w:eastAsia="ar-SA"/>
              </w:rPr>
              <w:lastRenderedPageBreak/>
              <w:t>рс«Самый гибкий» «Калейдоскоп умений»</w:t>
            </w:r>
          </w:p>
        </w:tc>
      </w:tr>
      <w:tr w:rsidR="00660593" w:rsidRPr="00660593" w:rsidTr="00EE1BB2">
        <w:trPr>
          <w:gridAfter w:val="1"/>
          <w:wAfter w:w="21" w:type="dxa"/>
          <w:jc w:val="center"/>
        </w:trPr>
        <w:tc>
          <w:tcPr>
            <w:tcW w:w="624"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eastAsia="ar-SA"/>
              </w:rPr>
            </w:pPr>
          </w:p>
        </w:tc>
        <w:tc>
          <w:tcPr>
            <w:tcW w:w="1494" w:type="dxa"/>
          </w:tcPr>
          <w:p w:rsidR="00660593" w:rsidRPr="00660593" w:rsidRDefault="00660593" w:rsidP="00660593">
            <w:pPr>
              <w:suppressAutoHyphens/>
              <w:spacing w:after="0" w:line="240" w:lineRule="auto"/>
              <w:rPr>
                <w:rFonts w:ascii="Times New Roman" w:hAnsi="Times New Roman"/>
                <w:b/>
                <w:sz w:val="24"/>
                <w:szCs w:val="24"/>
                <w:lang w:eastAsia="ar-SA"/>
              </w:rPr>
            </w:pPr>
          </w:p>
        </w:tc>
        <w:tc>
          <w:tcPr>
            <w:tcW w:w="1400" w:type="dxa"/>
          </w:tcPr>
          <w:p w:rsidR="00660593" w:rsidRPr="00660593" w:rsidRDefault="00660593" w:rsidP="00660593">
            <w:pPr>
              <w:suppressAutoHyphens/>
              <w:spacing w:after="0" w:line="240" w:lineRule="auto"/>
              <w:rPr>
                <w:rFonts w:ascii="Times New Roman" w:hAnsi="Times New Roman"/>
                <w:b/>
                <w:sz w:val="24"/>
                <w:szCs w:val="24"/>
                <w:lang w:eastAsia="ar-SA"/>
              </w:rPr>
            </w:pPr>
          </w:p>
        </w:tc>
        <w:tc>
          <w:tcPr>
            <w:tcW w:w="3302" w:type="dxa"/>
            <w:shd w:val="clear" w:color="auto" w:fill="auto"/>
            <w:vAlign w:val="center"/>
          </w:tcPr>
          <w:p w:rsidR="00660593" w:rsidRPr="00660593" w:rsidRDefault="00660593" w:rsidP="00660593">
            <w:pPr>
              <w:suppressAutoHyphens/>
              <w:spacing w:after="0" w:line="240" w:lineRule="auto"/>
              <w:rPr>
                <w:rFonts w:ascii="Times New Roman" w:hAnsi="Times New Roman"/>
                <w:b/>
                <w:sz w:val="24"/>
                <w:szCs w:val="24"/>
                <w:lang w:eastAsia="ar-SA"/>
              </w:rPr>
            </w:pPr>
            <w:r w:rsidRPr="00660593">
              <w:rPr>
                <w:rFonts w:ascii="Times New Roman" w:hAnsi="Times New Roman"/>
                <w:b/>
                <w:sz w:val="24"/>
                <w:szCs w:val="24"/>
                <w:lang w:eastAsia="ar-SA"/>
              </w:rPr>
              <w:t>итого</w:t>
            </w:r>
          </w:p>
        </w:tc>
        <w:tc>
          <w:tcPr>
            <w:tcW w:w="992" w:type="dxa"/>
            <w:shd w:val="clear" w:color="auto" w:fill="auto"/>
            <w:vAlign w:val="center"/>
          </w:tcPr>
          <w:p w:rsidR="00660593" w:rsidRPr="00660593" w:rsidRDefault="00660593" w:rsidP="00660593">
            <w:pPr>
              <w:suppressAutoHyphens/>
              <w:spacing w:after="0" w:line="240" w:lineRule="auto"/>
              <w:rPr>
                <w:rFonts w:ascii="Times New Roman" w:hAnsi="Times New Roman"/>
                <w:sz w:val="24"/>
                <w:szCs w:val="24"/>
                <w:lang w:val="en-US" w:eastAsia="ar-SA"/>
              </w:rPr>
            </w:pPr>
            <w:r w:rsidRPr="00660593">
              <w:rPr>
                <w:rFonts w:ascii="Times New Roman" w:hAnsi="Times New Roman"/>
                <w:sz w:val="24"/>
                <w:szCs w:val="24"/>
                <w:lang w:eastAsia="ar-SA"/>
              </w:rPr>
              <w:t>144</w:t>
            </w:r>
          </w:p>
        </w:tc>
        <w:tc>
          <w:tcPr>
            <w:tcW w:w="1014"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val="en-US" w:eastAsia="ar-SA"/>
              </w:rPr>
            </w:pPr>
            <w:r w:rsidRPr="00660593">
              <w:rPr>
                <w:rFonts w:ascii="Times New Roman" w:hAnsi="Times New Roman"/>
                <w:sz w:val="24"/>
                <w:szCs w:val="24"/>
                <w:lang w:eastAsia="ar-SA"/>
              </w:rPr>
              <w:t>19</w:t>
            </w:r>
          </w:p>
        </w:tc>
        <w:tc>
          <w:tcPr>
            <w:tcW w:w="850" w:type="dxa"/>
            <w:shd w:val="clear" w:color="auto" w:fill="auto"/>
            <w:vAlign w:val="center"/>
          </w:tcPr>
          <w:p w:rsidR="00660593" w:rsidRPr="00660593" w:rsidRDefault="00660593" w:rsidP="00660593">
            <w:pPr>
              <w:suppressAutoHyphens/>
              <w:spacing w:after="0" w:line="240" w:lineRule="auto"/>
              <w:jc w:val="center"/>
              <w:rPr>
                <w:rFonts w:ascii="Times New Roman" w:hAnsi="Times New Roman"/>
                <w:sz w:val="24"/>
                <w:szCs w:val="24"/>
                <w:lang w:val="en-US" w:eastAsia="ar-SA"/>
              </w:rPr>
            </w:pPr>
            <w:r w:rsidRPr="00660593">
              <w:rPr>
                <w:rFonts w:ascii="Times New Roman" w:hAnsi="Times New Roman"/>
                <w:sz w:val="24"/>
                <w:szCs w:val="24"/>
                <w:lang w:eastAsia="ar-SA"/>
              </w:rPr>
              <w:t>125</w:t>
            </w:r>
          </w:p>
        </w:tc>
        <w:tc>
          <w:tcPr>
            <w:tcW w:w="971" w:type="dxa"/>
            <w:shd w:val="clear" w:color="auto" w:fill="auto"/>
          </w:tcPr>
          <w:p w:rsidR="00660593" w:rsidRPr="00660593" w:rsidRDefault="00660593" w:rsidP="00660593">
            <w:pPr>
              <w:suppressAutoHyphens/>
              <w:spacing w:after="0" w:line="240" w:lineRule="auto"/>
              <w:jc w:val="center"/>
              <w:rPr>
                <w:rFonts w:ascii="Times New Roman" w:hAnsi="Times New Roman"/>
                <w:sz w:val="24"/>
                <w:szCs w:val="24"/>
                <w:lang w:eastAsia="ar-SA"/>
              </w:rPr>
            </w:pPr>
          </w:p>
        </w:tc>
      </w:tr>
    </w:tbl>
    <w:p w:rsidR="00660593" w:rsidRPr="00660593" w:rsidRDefault="00660593" w:rsidP="00660593">
      <w:pPr>
        <w:spacing w:after="0" w:line="240" w:lineRule="auto"/>
        <w:jc w:val="both"/>
        <w:rPr>
          <w:rFonts w:ascii="Times New Roman" w:hAnsi="Times New Roman"/>
          <w:sz w:val="28"/>
          <w:szCs w:val="28"/>
        </w:rPr>
      </w:pPr>
    </w:p>
    <w:p w:rsidR="00660593" w:rsidRPr="00660593" w:rsidRDefault="00660593" w:rsidP="00660593">
      <w:pPr>
        <w:spacing w:after="0" w:line="240" w:lineRule="auto"/>
        <w:jc w:val="both"/>
        <w:rPr>
          <w:rFonts w:ascii="Times New Roman" w:hAnsi="Times New Roman"/>
          <w:sz w:val="28"/>
          <w:szCs w:val="28"/>
        </w:rPr>
      </w:pPr>
    </w:p>
    <w:p w:rsidR="00660593" w:rsidRPr="00660593" w:rsidRDefault="00660593" w:rsidP="00660593">
      <w:pPr>
        <w:spacing w:after="0" w:line="240" w:lineRule="auto"/>
        <w:jc w:val="both"/>
        <w:rPr>
          <w:rFonts w:ascii="Times New Roman" w:hAnsi="Times New Roman"/>
          <w:b/>
          <w:sz w:val="28"/>
          <w:szCs w:val="28"/>
        </w:rPr>
      </w:pPr>
      <w:r w:rsidRPr="00660593">
        <w:rPr>
          <w:rFonts w:ascii="Times New Roman" w:hAnsi="Times New Roman"/>
          <w:b/>
          <w:sz w:val="28"/>
          <w:szCs w:val="28"/>
        </w:rPr>
        <w:t>Прогнозируемые результаты 8-го года обучения:</w:t>
      </w:r>
    </w:p>
    <w:p w:rsidR="00660593" w:rsidRPr="00660593" w:rsidRDefault="00660593" w:rsidP="00660593">
      <w:pPr>
        <w:spacing w:after="0"/>
        <w:rPr>
          <w:rFonts w:ascii="Times New Roman" w:hAnsi="Times New Roman"/>
          <w:sz w:val="28"/>
          <w:szCs w:val="28"/>
        </w:rPr>
      </w:pPr>
      <w:r w:rsidRPr="00660593">
        <w:rPr>
          <w:rFonts w:ascii="Times New Roman" w:hAnsi="Times New Roman"/>
          <w:sz w:val="28"/>
          <w:szCs w:val="28"/>
        </w:rPr>
        <w:t xml:space="preserve">обучающиеся будут </w:t>
      </w:r>
      <w:r w:rsidRPr="00660593">
        <w:rPr>
          <w:rFonts w:ascii="Times New Roman" w:hAnsi="Times New Roman"/>
          <w:sz w:val="28"/>
          <w:szCs w:val="28"/>
          <w:u w:val="single"/>
        </w:rPr>
        <w:t xml:space="preserve">знать: </w:t>
      </w:r>
    </w:p>
    <w:p w:rsidR="00660593" w:rsidRPr="00660593" w:rsidRDefault="00660593" w:rsidP="00660593">
      <w:pPr>
        <w:numPr>
          <w:ilvl w:val="0"/>
          <w:numId w:val="4"/>
        </w:numPr>
        <w:spacing w:after="0" w:line="259" w:lineRule="auto"/>
        <w:rPr>
          <w:rFonts w:ascii="Times New Roman" w:hAnsi="Times New Roman"/>
          <w:sz w:val="28"/>
          <w:szCs w:val="28"/>
        </w:rPr>
      </w:pPr>
      <w:r w:rsidRPr="00660593">
        <w:rPr>
          <w:rFonts w:ascii="Times New Roman" w:hAnsi="Times New Roman"/>
          <w:sz w:val="28"/>
          <w:szCs w:val="28"/>
        </w:rPr>
        <w:t>определения классического и народного танца;</w:t>
      </w:r>
    </w:p>
    <w:p w:rsidR="00660593" w:rsidRPr="00660593" w:rsidRDefault="00660593" w:rsidP="00660593">
      <w:pPr>
        <w:numPr>
          <w:ilvl w:val="0"/>
          <w:numId w:val="4"/>
        </w:numPr>
        <w:spacing w:after="0" w:line="259" w:lineRule="auto"/>
        <w:rPr>
          <w:rFonts w:ascii="Times New Roman" w:hAnsi="Times New Roman"/>
          <w:sz w:val="28"/>
          <w:szCs w:val="28"/>
        </w:rPr>
      </w:pPr>
      <w:r w:rsidRPr="00660593">
        <w:rPr>
          <w:rFonts w:ascii="Times New Roman" w:hAnsi="Times New Roman"/>
          <w:sz w:val="28"/>
          <w:szCs w:val="28"/>
        </w:rPr>
        <w:t>основные танцевальные ходы и движения;</w:t>
      </w:r>
    </w:p>
    <w:p w:rsidR="00660593" w:rsidRPr="00660593" w:rsidRDefault="00660593" w:rsidP="00660593">
      <w:pPr>
        <w:numPr>
          <w:ilvl w:val="0"/>
          <w:numId w:val="4"/>
        </w:numPr>
        <w:spacing w:after="0" w:line="259" w:lineRule="auto"/>
        <w:rPr>
          <w:rFonts w:ascii="Times New Roman" w:hAnsi="Times New Roman"/>
          <w:sz w:val="28"/>
          <w:szCs w:val="28"/>
        </w:rPr>
      </w:pPr>
      <w:r w:rsidRPr="00660593">
        <w:rPr>
          <w:rFonts w:ascii="Times New Roman" w:hAnsi="Times New Roman"/>
          <w:sz w:val="28"/>
          <w:szCs w:val="28"/>
        </w:rPr>
        <w:t>элементы экзерсиса;</w:t>
      </w:r>
    </w:p>
    <w:p w:rsidR="00660593" w:rsidRPr="00660593" w:rsidRDefault="00660593" w:rsidP="00660593">
      <w:pPr>
        <w:numPr>
          <w:ilvl w:val="0"/>
          <w:numId w:val="4"/>
        </w:numPr>
        <w:spacing w:after="0" w:line="259" w:lineRule="auto"/>
        <w:rPr>
          <w:rFonts w:ascii="Times New Roman" w:hAnsi="Times New Roman"/>
          <w:sz w:val="28"/>
          <w:szCs w:val="28"/>
        </w:rPr>
      </w:pPr>
      <w:r w:rsidRPr="00660593">
        <w:rPr>
          <w:rFonts w:ascii="Times New Roman" w:hAnsi="Times New Roman"/>
          <w:sz w:val="28"/>
          <w:szCs w:val="28"/>
        </w:rPr>
        <w:t>характер и правила исполнения движений;</w:t>
      </w:r>
    </w:p>
    <w:p w:rsidR="00660593" w:rsidRPr="00660593" w:rsidRDefault="00660593" w:rsidP="00660593">
      <w:pPr>
        <w:numPr>
          <w:ilvl w:val="0"/>
          <w:numId w:val="6"/>
        </w:numPr>
        <w:spacing w:after="0" w:line="259" w:lineRule="auto"/>
        <w:rPr>
          <w:rFonts w:ascii="Times New Roman" w:hAnsi="Times New Roman"/>
          <w:sz w:val="28"/>
          <w:szCs w:val="28"/>
        </w:rPr>
      </w:pPr>
      <w:r w:rsidRPr="00660593">
        <w:rPr>
          <w:rFonts w:ascii="Times New Roman" w:hAnsi="Times New Roman"/>
          <w:sz w:val="28"/>
          <w:szCs w:val="28"/>
        </w:rPr>
        <w:t>правила техники безопасности;</w:t>
      </w:r>
    </w:p>
    <w:p w:rsidR="00660593" w:rsidRPr="00660593" w:rsidRDefault="00660593" w:rsidP="00660593">
      <w:pPr>
        <w:numPr>
          <w:ilvl w:val="0"/>
          <w:numId w:val="6"/>
        </w:numPr>
        <w:spacing w:after="0" w:line="259" w:lineRule="auto"/>
        <w:rPr>
          <w:rFonts w:ascii="Times New Roman" w:hAnsi="Times New Roman"/>
          <w:sz w:val="28"/>
          <w:szCs w:val="28"/>
        </w:rPr>
      </w:pPr>
      <w:r w:rsidRPr="00660593">
        <w:rPr>
          <w:rFonts w:ascii="Times New Roman" w:hAnsi="Times New Roman"/>
          <w:sz w:val="28"/>
          <w:szCs w:val="28"/>
        </w:rPr>
        <w:t>позиции рук и ног, правильная постановка корпуса;</w:t>
      </w:r>
    </w:p>
    <w:p w:rsidR="00660593" w:rsidRPr="00660593" w:rsidRDefault="00660593" w:rsidP="00660593">
      <w:pPr>
        <w:numPr>
          <w:ilvl w:val="0"/>
          <w:numId w:val="6"/>
        </w:numPr>
        <w:spacing w:after="0" w:line="259" w:lineRule="auto"/>
        <w:rPr>
          <w:rFonts w:ascii="Times New Roman" w:hAnsi="Times New Roman"/>
          <w:sz w:val="28"/>
          <w:szCs w:val="28"/>
        </w:rPr>
      </w:pPr>
      <w:r w:rsidRPr="00660593">
        <w:rPr>
          <w:rFonts w:ascii="Times New Roman" w:hAnsi="Times New Roman"/>
          <w:sz w:val="28"/>
          <w:szCs w:val="28"/>
        </w:rPr>
        <w:t>порядок выполнения блоков «разминки» и разогрева;</w:t>
      </w:r>
    </w:p>
    <w:p w:rsidR="00660593" w:rsidRPr="00660593" w:rsidRDefault="00660593" w:rsidP="00660593">
      <w:pPr>
        <w:numPr>
          <w:ilvl w:val="0"/>
          <w:numId w:val="6"/>
        </w:numPr>
        <w:spacing w:after="0" w:line="259" w:lineRule="auto"/>
        <w:rPr>
          <w:rFonts w:ascii="Times New Roman" w:hAnsi="Times New Roman"/>
          <w:sz w:val="28"/>
          <w:szCs w:val="28"/>
        </w:rPr>
      </w:pPr>
      <w:r w:rsidRPr="00660593">
        <w:rPr>
          <w:rFonts w:ascii="Times New Roman" w:hAnsi="Times New Roman"/>
          <w:sz w:val="28"/>
          <w:szCs w:val="28"/>
        </w:rPr>
        <w:t>комплекс выполнения упражнений по партерной гимнастике.</w:t>
      </w:r>
    </w:p>
    <w:p w:rsidR="00660593" w:rsidRPr="00660593" w:rsidRDefault="00660593" w:rsidP="00660593">
      <w:pPr>
        <w:spacing w:after="0"/>
        <w:rPr>
          <w:rFonts w:ascii="Times New Roman" w:hAnsi="Times New Roman"/>
          <w:sz w:val="28"/>
          <w:szCs w:val="28"/>
        </w:rPr>
      </w:pPr>
      <w:r w:rsidRPr="00660593">
        <w:rPr>
          <w:rFonts w:ascii="Times New Roman" w:hAnsi="Times New Roman"/>
          <w:sz w:val="28"/>
          <w:szCs w:val="28"/>
          <w:u w:val="single"/>
        </w:rPr>
        <w:t xml:space="preserve">Будут уметь: </w:t>
      </w:r>
    </w:p>
    <w:p w:rsidR="00660593" w:rsidRPr="00660593" w:rsidRDefault="00660593" w:rsidP="00660593">
      <w:pPr>
        <w:numPr>
          <w:ilvl w:val="0"/>
          <w:numId w:val="4"/>
        </w:numPr>
        <w:spacing w:after="0" w:line="259" w:lineRule="auto"/>
        <w:rPr>
          <w:rFonts w:ascii="Times New Roman" w:hAnsi="Times New Roman"/>
          <w:sz w:val="28"/>
          <w:szCs w:val="28"/>
        </w:rPr>
      </w:pPr>
      <w:r w:rsidRPr="00660593">
        <w:rPr>
          <w:rFonts w:ascii="Times New Roman" w:hAnsi="Times New Roman"/>
          <w:sz w:val="28"/>
          <w:szCs w:val="28"/>
        </w:rPr>
        <w:t>выполнять элементы экзерсиса;</w:t>
      </w:r>
    </w:p>
    <w:p w:rsidR="00660593" w:rsidRPr="00660593" w:rsidRDefault="00660593" w:rsidP="00660593">
      <w:pPr>
        <w:numPr>
          <w:ilvl w:val="0"/>
          <w:numId w:val="4"/>
        </w:numPr>
        <w:spacing w:after="0" w:line="259" w:lineRule="auto"/>
        <w:rPr>
          <w:rFonts w:ascii="Times New Roman" w:hAnsi="Times New Roman"/>
          <w:sz w:val="28"/>
          <w:szCs w:val="28"/>
        </w:rPr>
      </w:pPr>
      <w:r w:rsidRPr="00660593">
        <w:rPr>
          <w:rFonts w:ascii="Times New Roman" w:hAnsi="Times New Roman"/>
          <w:sz w:val="28"/>
          <w:szCs w:val="28"/>
        </w:rPr>
        <w:t>выполнять элементы народного танца;</w:t>
      </w:r>
    </w:p>
    <w:p w:rsidR="00660593" w:rsidRPr="00660593" w:rsidRDefault="00660593" w:rsidP="00660593">
      <w:pPr>
        <w:numPr>
          <w:ilvl w:val="0"/>
          <w:numId w:val="4"/>
        </w:numPr>
        <w:spacing w:after="0" w:line="259" w:lineRule="auto"/>
        <w:rPr>
          <w:rFonts w:ascii="Times New Roman" w:hAnsi="Times New Roman"/>
          <w:sz w:val="28"/>
          <w:szCs w:val="28"/>
        </w:rPr>
      </w:pPr>
      <w:r w:rsidRPr="00660593">
        <w:rPr>
          <w:rFonts w:ascii="Times New Roman" w:hAnsi="Times New Roman"/>
          <w:sz w:val="28"/>
          <w:szCs w:val="28"/>
        </w:rPr>
        <w:t>выполнять комплекс упражнения стрейчинга;</w:t>
      </w:r>
    </w:p>
    <w:p w:rsidR="00660593" w:rsidRPr="00660593" w:rsidRDefault="00660593" w:rsidP="00660593">
      <w:pPr>
        <w:numPr>
          <w:ilvl w:val="0"/>
          <w:numId w:val="4"/>
        </w:numPr>
        <w:spacing w:after="0" w:line="259" w:lineRule="auto"/>
        <w:rPr>
          <w:rFonts w:ascii="Times New Roman" w:hAnsi="Times New Roman"/>
          <w:sz w:val="28"/>
          <w:szCs w:val="28"/>
        </w:rPr>
      </w:pPr>
      <w:r w:rsidRPr="00660593">
        <w:rPr>
          <w:rFonts w:ascii="Times New Roman" w:hAnsi="Times New Roman"/>
          <w:sz w:val="28"/>
          <w:szCs w:val="28"/>
        </w:rPr>
        <w:t>выполнять экзерсис у станка;</w:t>
      </w:r>
    </w:p>
    <w:p w:rsidR="00660593" w:rsidRPr="00660593" w:rsidRDefault="00660593" w:rsidP="00660593">
      <w:pPr>
        <w:numPr>
          <w:ilvl w:val="0"/>
          <w:numId w:val="5"/>
        </w:numPr>
        <w:spacing w:after="0" w:line="259" w:lineRule="auto"/>
        <w:rPr>
          <w:rFonts w:ascii="Times New Roman" w:hAnsi="Times New Roman"/>
          <w:sz w:val="28"/>
          <w:szCs w:val="28"/>
        </w:rPr>
      </w:pPr>
      <w:r w:rsidRPr="00660593">
        <w:rPr>
          <w:rFonts w:ascii="Times New Roman" w:hAnsi="Times New Roman"/>
          <w:sz w:val="28"/>
          <w:szCs w:val="28"/>
        </w:rPr>
        <w:t xml:space="preserve">выразительно и грамотно исполнять танцевальные композиции; </w:t>
      </w:r>
    </w:p>
    <w:p w:rsidR="00660593" w:rsidRPr="00660593" w:rsidRDefault="00660593" w:rsidP="00660593">
      <w:pPr>
        <w:numPr>
          <w:ilvl w:val="0"/>
          <w:numId w:val="5"/>
        </w:numPr>
        <w:spacing w:after="0" w:line="259" w:lineRule="auto"/>
        <w:rPr>
          <w:rFonts w:ascii="Times New Roman" w:hAnsi="Times New Roman"/>
          <w:sz w:val="28"/>
          <w:szCs w:val="28"/>
        </w:rPr>
      </w:pPr>
      <w:r w:rsidRPr="00660593">
        <w:rPr>
          <w:rFonts w:ascii="Times New Roman" w:hAnsi="Times New Roman"/>
          <w:sz w:val="28"/>
          <w:szCs w:val="28"/>
        </w:rPr>
        <w:t>контролировать и координировать своё тело.</w:t>
      </w:r>
    </w:p>
    <w:p w:rsidR="00660593" w:rsidRPr="00660593" w:rsidRDefault="00660593" w:rsidP="00660593">
      <w:pPr>
        <w:spacing w:after="160" w:line="259" w:lineRule="auto"/>
        <w:rPr>
          <w:rFonts w:ascii="Times New Roman" w:hAnsi="Times New Roman"/>
          <w:sz w:val="28"/>
          <w:szCs w:val="28"/>
        </w:rPr>
      </w:pPr>
    </w:p>
    <w:p w:rsidR="00660593" w:rsidRPr="00660593" w:rsidRDefault="00660593" w:rsidP="00660593">
      <w:pPr>
        <w:spacing w:after="160" w:line="259" w:lineRule="auto"/>
        <w:rPr>
          <w:rFonts w:ascii="Times New Roman" w:hAnsi="Times New Roman"/>
          <w:sz w:val="28"/>
          <w:szCs w:val="28"/>
        </w:rPr>
      </w:pPr>
    </w:p>
    <w:p w:rsidR="00660593" w:rsidRPr="00660593" w:rsidRDefault="00660593" w:rsidP="00660593">
      <w:pPr>
        <w:spacing w:after="160" w:line="259" w:lineRule="auto"/>
        <w:rPr>
          <w:rFonts w:ascii="Times New Roman" w:hAnsi="Times New Roman"/>
          <w:sz w:val="28"/>
          <w:szCs w:val="28"/>
        </w:rPr>
      </w:pPr>
    </w:p>
    <w:p w:rsidR="00660593" w:rsidRPr="00660593" w:rsidRDefault="00660593" w:rsidP="00660593">
      <w:pPr>
        <w:spacing w:after="160" w:line="259" w:lineRule="auto"/>
        <w:rPr>
          <w:rFonts w:ascii="Times New Roman" w:hAnsi="Times New Roman"/>
          <w:sz w:val="28"/>
          <w:szCs w:val="28"/>
        </w:rPr>
      </w:pPr>
    </w:p>
    <w:p w:rsidR="00660593" w:rsidRPr="00660593" w:rsidRDefault="00660593" w:rsidP="00660593">
      <w:pPr>
        <w:spacing w:after="160" w:line="259" w:lineRule="auto"/>
        <w:rPr>
          <w:rFonts w:ascii="Times New Roman" w:hAnsi="Times New Roman"/>
          <w:sz w:val="28"/>
          <w:szCs w:val="28"/>
        </w:rPr>
      </w:pPr>
    </w:p>
    <w:p w:rsidR="00660593" w:rsidRPr="00660593" w:rsidRDefault="00660593" w:rsidP="00660593">
      <w:pPr>
        <w:spacing w:after="160" w:line="259" w:lineRule="auto"/>
        <w:rPr>
          <w:rFonts w:ascii="Times New Roman" w:hAnsi="Times New Roman"/>
          <w:sz w:val="28"/>
          <w:szCs w:val="28"/>
        </w:rPr>
      </w:pPr>
    </w:p>
    <w:p w:rsidR="00660593" w:rsidRPr="00F82987" w:rsidRDefault="00660593" w:rsidP="00F82987">
      <w:pPr>
        <w:spacing w:after="0" w:line="240" w:lineRule="auto"/>
        <w:jc w:val="both"/>
        <w:rPr>
          <w:rFonts w:ascii="Times New Roman" w:hAnsi="Times New Roman"/>
          <w:sz w:val="28"/>
          <w:szCs w:val="28"/>
        </w:rPr>
      </w:pPr>
    </w:p>
    <w:sectPr w:rsidR="00660593" w:rsidRPr="00F82987" w:rsidSect="00C1067E">
      <w:footerReference w:type="default" r:id="rId9"/>
      <w:pgSz w:w="11906" w:h="16838"/>
      <w:pgMar w:top="851" w:right="851" w:bottom="1134" w:left="1134" w:header="709" w:footer="709"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121D" w:rsidRDefault="0057121D" w:rsidP="00D048CD">
      <w:pPr>
        <w:spacing w:after="0" w:line="240" w:lineRule="auto"/>
      </w:pPr>
      <w:r>
        <w:separator/>
      </w:r>
    </w:p>
  </w:endnote>
  <w:endnote w:type="continuationSeparator" w:id="0">
    <w:p w:rsidR="0057121D" w:rsidRDefault="0057121D" w:rsidP="00D048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ndale Sans UI">
    <w:altName w:val="Arial Unicode MS"/>
    <w:panose1 w:val="00000000000000000000"/>
    <w:charset w:val="CC"/>
    <w:family w:val="auto"/>
    <w:notTrueType/>
    <w:pitch w:val="variable"/>
    <w:sig w:usb0="00000201" w:usb1="00000000" w:usb2="00000000" w:usb3="00000000" w:csb0="00000004"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n-ea">
    <w:panose1 w:val="00000000000000000000"/>
    <w:charset w:val="00"/>
    <w:family w:val="roman"/>
    <w:notTrueType/>
    <w:pitch w:val="default"/>
  </w:font>
  <w:font w:name="+mn-cs">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3AD5" w:rsidRDefault="00953AD5">
    <w:pPr>
      <w:pStyle w:val="a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121D" w:rsidRDefault="0057121D" w:rsidP="00D048CD">
      <w:pPr>
        <w:spacing w:after="0" w:line="240" w:lineRule="auto"/>
      </w:pPr>
      <w:r>
        <w:separator/>
      </w:r>
    </w:p>
  </w:footnote>
  <w:footnote w:type="continuationSeparator" w:id="0">
    <w:p w:rsidR="0057121D" w:rsidRDefault="0057121D" w:rsidP="00D048C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singleLevel"/>
    <w:tmpl w:val="00000002"/>
    <w:name w:val="WW8Num1"/>
    <w:lvl w:ilvl="0">
      <w:start w:val="1"/>
      <w:numFmt w:val="bullet"/>
      <w:lvlText w:val=""/>
      <w:lvlJc w:val="left"/>
      <w:pPr>
        <w:tabs>
          <w:tab w:val="num" w:pos="0"/>
        </w:tabs>
        <w:ind w:left="1080" w:hanging="360"/>
      </w:pPr>
      <w:rPr>
        <w:rFonts w:ascii="Symbol" w:hAnsi="Symbol"/>
      </w:rPr>
    </w:lvl>
  </w:abstractNum>
  <w:abstractNum w:abstractNumId="1" w15:restartNumberingAfterBreak="0">
    <w:nsid w:val="00000007"/>
    <w:multiLevelType w:val="singleLevel"/>
    <w:tmpl w:val="00000007"/>
    <w:name w:val="WW8Num9"/>
    <w:lvl w:ilvl="0">
      <w:start w:val="1"/>
      <w:numFmt w:val="bullet"/>
      <w:lvlText w:val=""/>
      <w:lvlJc w:val="left"/>
      <w:pPr>
        <w:tabs>
          <w:tab w:val="num" w:pos="0"/>
        </w:tabs>
        <w:ind w:left="644" w:hanging="360"/>
      </w:pPr>
      <w:rPr>
        <w:rFonts w:ascii="Symbol" w:hAnsi="Symbol"/>
      </w:rPr>
    </w:lvl>
  </w:abstractNum>
  <w:abstractNum w:abstractNumId="2" w15:restartNumberingAfterBreak="0">
    <w:nsid w:val="00000009"/>
    <w:multiLevelType w:val="singleLevel"/>
    <w:tmpl w:val="00000009"/>
    <w:name w:val="WW8Num13"/>
    <w:lvl w:ilvl="0">
      <w:start w:val="1"/>
      <w:numFmt w:val="bullet"/>
      <w:lvlText w:val=""/>
      <w:lvlJc w:val="left"/>
      <w:pPr>
        <w:tabs>
          <w:tab w:val="num" w:pos="0"/>
        </w:tabs>
        <w:ind w:left="644" w:hanging="360"/>
      </w:pPr>
      <w:rPr>
        <w:rFonts w:ascii="Symbol" w:hAnsi="Symbol"/>
      </w:rPr>
    </w:lvl>
  </w:abstractNum>
  <w:abstractNum w:abstractNumId="3" w15:restartNumberingAfterBreak="0">
    <w:nsid w:val="0000000C"/>
    <w:multiLevelType w:val="singleLevel"/>
    <w:tmpl w:val="0000000C"/>
    <w:name w:val="WW8Num18"/>
    <w:lvl w:ilvl="0">
      <w:start w:val="1"/>
      <w:numFmt w:val="bullet"/>
      <w:lvlText w:val=""/>
      <w:lvlJc w:val="left"/>
      <w:pPr>
        <w:tabs>
          <w:tab w:val="num" w:pos="720"/>
        </w:tabs>
        <w:ind w:left="720" w:hanging="360"/>
      </w:pPr>
      <w:rPr>
        <w:rFonts w:ascii="Symbol" w:hAnsi="Symbol"/>
      </w:rPr>
    </w:lvl>
  </w:abstractNum>
  <w:abstractNum w:abstractNumId="4" w15:restartNumberingAfterBreak="0">
    <w:nsid w:val="0000000D"/>
    <w:multiLevelType w:val="singleLevel"/>
    <w:tmpl w:val="0000000D"/>
    <w:name w:val="WW8Num19"/>
    <w:lvl w:ilvl="0">
      <w:start w:val="1"/>
      <w:numFmt w:val="bullet"/>
      <w:lvlText w:val=""/>
      <w:lvlJc w:val="left"/>
      <w:pPr>
        <w:tabs>
          <w:tab w:val="num" w:pos="0"/>
        </w:tabs>
        <w:ind w:left="720" w:hanging="360"/>
      </w:pPr>
      <w:rPr>
        <w:rFonts w:ascii="Symbol" w:hAnsi="Symbol"/>
      </w:rPr>
    </w:lvl>
  </w:abstractNum>
  <w:abstractNum w:abstractNumId="5" w15:restartNumberingAfterBreak="0">
    <w:nsid w:val="00000012"/>
    <w:multiLevelType w:val="singleLevel"/>
    <w:tmpl w:val="00000012"/>
    <w:name w:val="WW8Num3"/>
    <w:lvl w:ilvl="0">
      <w:start w:val="1"/>
      <w:numFmt w:val="bullet"/>
      <w:lvlText w:val=""/>
      <w:lvlJc w:val="left"/>
      <w:pPr>
        <w:tabs>
          <w:tab w:val="num" w:pos="1380"/>
        </w:tabs>
        <w:ind w:left="1380" w:hanging="360"/>
      </w:pPr>
      <w:rPr>
        <w:rFonts w:ascii="Symbol" w:hAnsi="Symbol" w:cs="Symbol"/>
      </w:rPr>
    </w:lvl>
  </w:abstractNum>
  <w:abstractNum w:abstractNumId="6" w15:restartNumberingAfterBreak="0">
    <w:nsid w:val="00000013"/>
    <w:multiLevelType w:val="singleLevel"/>
    <w:tmpl w:val="00000013"/>
    <w:name w:val="WW8Num27"/>
    <w:lvl w:ilvl="0">
      <w:start w:val="1"/>
      <w:numFmt w:val="bullet"/>
      <w:lvlText w:val=""/>
      <w:lvlJc w:val="left"/>
      <w:pPr>
        <w:tabs>
          <w:tab w:val="num" w:pos="0"/>
        </w:tabs>
        <w:ind w:left="644" w:hanging="360"/>
      </w:pPr>
      <w:rPr>
        <w:rFonts w:ascii="Symbol" w:hAnsi="Symbol"/>
      </w:rPr>
    </w:lvl>
  </w:abstractNum>
  <w:abstractNum w:abstractNumId="7" w15:restartNumberingAfterBreak="0">
    <w:nsid w:val="00000014"/>
    <w:multiLevelType w:val="multilevel"/>
    <w:tmpl w:val="0000001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8" w15:restartNumberingAfterBreak="0">
    <w:nsid w:val="00000016"/>
    <w:multiLevelType w:val="singleLevel"/>
    <w:tmpl w:val="00000016"/>
    <w:name w:val="WW8Num25"/>
    <w:lvl w:ilvl="0">
      <w:start w:val="1"/>
      <w:numFmt w:val="bullet"/>
      <w:suff w:val="nothing"/>
      <w:lvlText w:val="•"/>
      <w:lvlJc w:val="left"/>
      <w:pPr>
        <w:tabs>
          <w:tab w:val="num" w:pos="0"/>
        </w:tabs>
      </w:pPr>
      <w:rPr>
        <w:rFonts w:ascii="Times New Roman" w:hAnsi="Times New Roman"/>
      </w:rPr>
    </w:lvl>
  </w:abstractNum>
  <w:abstractNum w:abstractNumId="9" w15:restartNumberingAfterBreak="0">
    <w:nsid w:val="0000001D"/>
    <w:multiLevelType w:val="singleLevel"/>
    <w:tmpl w:val="0000001D"/>
    <w:name w:val="WW8Num8"/>
    <w:lvl w:ilvl="0">
      <w:start w:val="1"/>
      <w:numFmt w:val="bullet"/>
      <w:lvlText w:val=""/>
      <w:lvlJc w:val="left"/>
      <w:pPr>
        <w:tabs>
          <w:tab w:val="num" w:pos="1365"/>
        </w:tabs>
        <w:ind w:left="1365" w:hanging="360"/>
      </w:pPr>
      <w:rPr>
        <w:rFonts w:ascii="Symbol" w:hAnsi="Symbol" w:cs="Symbol"/>
      </w:rPr>
    </w:lvl>
  </w:abstractNum>
  <w:abstractNum w:abstractNumId="10" w15:restartNumberingAfterBreak="0">
    <w:nsid w:val="0156762E"/>
    <w:multiLevelType w:val="hybridMultilevel"/>
    <w:tmpl w:val="A224C7C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03D12282"/>
    <w:multiLevelType w:val="multilevel"/>
    <w:tmpl w:val="25244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410019C"/>
    <w:multiLevelType w:val="hybridMultilevel"/>
    <w:tmpl w:val="97D2D59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07E74994"/>
    <w:multiLevelType w:val="hybridMultilevel"/>
    <w:tmpl w:val="BDA0257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0A760FB2"/>
    <w:multiLevelType w:val="hybridMultilevel"/>
    <w:tmpl w:val="1408CEE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10751DCF"/>
    <w:multiLevelType w:val="hybridMultilevel"/>
    <w:tmpl w:val="4A16837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113F3F1C"/>
    <w:multiLevelType w:val="hybridMultilevel"/>
    <w:tmpl w:val="2AC29BCE"/>
    <w:lvl w:ilvl="0" w:tplc="04190001">
      <w:start w:val="1"/>
      <w:numFmt w:val="bullet"/>
      <w:lvlText w:val=""/>
      <w:lvlJc w:val="left"/>
      <w:pPr>
        <w:tabs>
          <w:tab w:val="num" w:pos="360"/>
        </w:tabs>
        <w:ind w:left="360" w:hanging="360"/>
      </w:pPr>
      <w:rPr>
        <w:rFonts w:ascii="Symbol" w:hAnsi="Symbol" w:hint="default"/>
      </w:rPr>
    </w:lvl>
    <w:lvl w:ilvl="1" w:tplc="FC2005F0" w:tentative="1">
      <w:start w:val="1"/>
      <w:numFmt w:val="bullet"/>
      <w:lvlText w:val="•"/>
      <w:lvlJc w:val="left"/>
      <w:pPr>
        <w:tabs>
          <w:tab w:val="num" w:pos="1440"/>
        </w:tabs>
        <w:ind w:left="1440" w:hanging="360"/>
      </w:pPr>
      <w:rPr>
        <w:rFonts w:ascii="Times New Roman" w:hAnsi="Times New Roman" w:hint="default"/>
      </w:rPr>
    </w:lvl>
    <w:lvl w:ilvl="2" w:tplc="0E64641E" w:tentative="1">
      <w:start w:val="1"/>
      <w:numFmt w:val="bullet"/>
      <w:lvlText w:val="•"/>
      <w:lvlJc w:val="left"/>
      <w:pPr>
        <w:tabs>
          <w:tab w:val="num" w:pos="2160"/>
        </w:tabs>
        <w:ind w:left="2160" w:hanging="360"/>
      </w:pPr>
      <w:rPr>
        <w:rFonts w:ascii="Times New Roman" w:hAnsi="Times New Roman" w:hint="default"/>
      </w:rPr>
    </w:lvl>
    <w:lvl w:ilvl="3" w:tplc="661A675E" w:tentative="1">
      <w:start w:val="1"/>
      <w:numFmt w:val="bullet"/>
      <w:lvlText w:val="•"/>
      <w:lvlJc w:val="left"/>
      <w:pPr>
        <w:tabs>
          <w:tab w:val="num" w:pos="2880"/>
        </w:tabs>
        <w:ind w:left="2880" w:hanging="360"/>
      </w:pPr>
      <w:rPr>
        <w:rFonts w:ascii="Times New Roman" w:hAnsi="Times New Roman" w:hint="default"/>
      </w:rPr>
    </w:lvl>
    <w:lvl w:ilvl="4" w:tplc="07EC6688" w:tentative="1">
      <w:start w:val="1"/>
      <w:numFmt w:val="bullet"/>
      <w:lvlText w:val="•"/>
      <w:lvlJc w:val="left"/>
      <w:pPr>
        <w:tabs>
          <w:tab w:val="num" w:pos="3600"/>
        </w:tabs>
        <w:ind w:left="3600" w:hanging="360"/>
      </w:pPr>
      <w:rPr>
        <w:rFonts w:ascii="Times New Roman" w:hAnsi="Times New Roman" w:hint="default"/>
      </w:rPr>
    </w:lvl>
    <w:lvl w:ilvl="5" w:tplc="0068E2A0" w:tentative="1">
      <w:start w:val="1"/>
      <w:numFmt w:val="bullet"/>
      <w:lvlText w:val="•"/>
      <w:lvlJc w:val="left"/>
      <w:pPr>
        <w:tabs>
          <w:tab w:val="num" w:pos="4320"/>
        </w:tabs>
        <w:ind w:left="4320" w:hanging="360"/>
      </w:pPr>
      <w:rPr>
        <w:rFonts w:ascii="Times New Roman" w:hAnsi="Times New Roman" w:hint="default"/>
      </w:rPr>
    </w:lvl>
    <w:lvl w:ilvl="6" w:tplc="A6E8C296" w:tentative="1">
      <w:start w:val="1"/>
      <w:numFmt w:val="bullet"/>
      <w:lvlText w:val="•"/>
      <w:lvlJc w:val="left"/>
      <w:pPr>
        <w:tabs>
          <w:tab w:val="num" w:pos="5040"/>
        </w:tabs>
        <w:ind w:left="5040" w:hanging="360"/>
      </w:pPr>
      <w:rPr>
        <w:rFonts w:ascii="Times New Roman" w:hAnsi="Times New Roman" w:hint="default"/>
      </w:rPr>
    </w:lvl>
    <w:lvl w:ilvl="7" w:tplc="B0E0302C" w:tentative="1">
      <w:start w:val="1"/>
      <w:numFmt w:val="bullet"/>
      <w:lvlText w:val="•"/>
      <w:lvlJc w:val="left"/>
      <w:pPr>
        <w:tabs>
          <w:tab w:val="num" w:pos="5760"/>
        </w:tabs>
        <w:ind w:left="5760" w:hanging="360"/>
      </w:pPr>
      <w:rPr>
        <w:rFonts w:ascii="Times New Roman" w:hAnsi="Times New Roman" w:hint="default"/>
      </w:rPr>
    </w:lvl>
    <w:lvl w:ilvl="8" w:tplc="93A259D8"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17A37E46"/>
    <w:multiLevelType w:val="hybridMultilevel"/>
    <w:tmpl w:val="7BB8AE0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8007F89"/>
    <w:multiLevelType w:val="hybridMultilevel"/>
    <w:tmpl w:val="53FAF5EE"/>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15:restartNumberingAfterBreak="0">
    <w:nsid w:val="1AA60EAF"/>
    <w:multiLevelType w:val="hybridMultilevel"/>
    <w:tmpl w:val="21BEF1A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15:restartNumberingAfterBreak="0">
    <w:nsid w:val="1D93431C"/>
    <w:multiLevelType w:val="hybridMultilevel"/>
    <w:tmpl w:val="2C645C7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E2A725D"/>
    <w:multiLevelType w:val="hybridMultilevel"/>
    <w:tmpl w:val="5E9C113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1574F68"/>
    <w:multiLevelType w:val="hybridMultilevel"/>
    <w:tmpl w:val="475ACB5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1D52F52"/>
    <w:multiLevelType w:val="hybridMultilevel"/>
    <w:tmpl w:val="E0301D5A"/>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240B7F5D"/>
    <w:multiLevelType w:val="hybridMultilevel"/>
    <w:tmpl w:val="D1C89F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24CE29A7"/>
    <w:multiLevelType w:val="hybridMultilevel"/>
    <w:tmpl w:val="CC740D2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2D887BCF"/>
    <w:multiLevelType w:val="hybridMultilevel"/>
    <w:tmpl w:val="7B6C799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1815B2C"/>
    <w:multiLevelType w:val="hybridMultilevel"/>
    <w:tmpl w:val="ABCE6B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34072669"/>
    <w:multiLevelType w:val="hybridMultilevel"/>
    <w:tmpl w:val="8E0839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3C2C303A"/>
    <w:multiLevelType w:val="hybridMultilevel"/>
    <w:tmpl w:val="78A020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C402EBA"/>
    <w:multiLevelType w:val="hybridMultilevel"/>
    <w:tmpl w:val="32CE5B10"/>
    <w:lvl w:ilvl="0" w:tplc="0419000B">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31" w15:restartNumberingAfterBreak="0">
    <w:nsid w:val="40554934"/>
    <w:multiLevelType w:val="multilevel"/>
    <w:tmpl w:val="16F03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5B7343E"/>
    <w:multiLevelType w:val="multilevel"/>
    <w:tmpl w:val="EDFED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7652755"/>
    <w:multiLevelType w:val="hybridMultilevel"/>
    <w:tmpl w:val="51D83D8A"/>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34" w15:restartNumberingAfterBreak="0">
    <w:nsid w:val="4BAC3A86"/>
    <w:multiLevelType w:val="hybridMultilevel"/>
    <w:tmpl w:val="327C49F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4D824976"/>
    <w:multiLevelType w:val="hybridMultilevel"/>
    <w:tmpl w:val="0CCE887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529F5E6D"/>
    <w:multiLevelType w:val="hybridMultilevel"/>
    <w:tmpl w:val="D7DEEF3A"/>
    <w:lvl w:ilvl="0" w:tplc="4E6254F8">
      <w:start w:val="1"/>
      <w:numFmt w:val="bullet"/>
      <w:lvlText w:val=""/>
      <w:lvlJc w:val="left"/>
      <w:pPr>
        <w:ind w:left="360" w:hanging="360"/>
      </w:pPr>
      <w:rPr>
        <w:rFonts w:ascii="Wingdings" w:hAnsi="Wingdings" w:hint="default"/>
        <w:color w:val="auto"/>
        <w:lang w:val="tt-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53BF1B81"/>
    <w:multiLevelType w:val="hybridMultilevel"/>
    <w:tmpl w:val="7A709DF4"/>
    <w:lvl w:ilvl="0" w:tplc="0419000B">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38" w15:restartNumberingAfterBreak="0">
    <w:nsid w:val="566409CB"/>
    <w:multiLevelType w:val="hybridMultilevel"/>
    <w:tmpl w:val="9E082B52"/>
    <w:lvl w:ilvl="0" w:tplc="0419000B">
      <w:start w:val="1"/>
      <w:numFmt w:val="bullet"/>
      <w:lvlText w:val=""/>
      <w:lvlJc w:val="left"/>
      <w:pPr>
        <w:ind w:left="862" w:hanging="360"/>
      </w:pPr>
      <w:rPr>
        <w:rFonts w:ascii="Wingdings" w:hAnsi="Wingdings"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39" w15:restartNumberingAfterBreak="0">
    <w:nsid w:val="60461E54"/>
    <w:multiLevelType w:val="hybridMultilevel"/>
    <w:tmpl w:val="6D5A925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60ED3453"/>
    <w:multiLevelType w:val="hybridMultilevel"/>
    <w:tmpl w:val="3ED6F1D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6297021B"/>
    <w:multiLevelType w:val="hybridMultilevel"/>
    <w:tmpl w:val="BD7E38A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631E33B0"/>
    <w:multiLevelType w:val="hybridMultilevel"/>
    <w:tmpl w:val="439636F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6C1C4CD7"/>
    <w:multiLevelType w:val="hybridMultilevel"/>
    <w:tmpl w:val="22EAE26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71B624A1"/>
    <w:multiLevelType w:val="hybridMultilevel"/>
    <w:tmpl w:val="CE3C8662"/>
    <w:lvl w:ilvl="0" w:tplc="0419000F">
      <w:start w:val="1"/>
      <w:numFmt w:val="decimal"/>
      <w:lvlText w:val="%1."/>
      <w:lvlJc w:val="left"/>
      <w:pPr>
        <w:ind w:left="10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5" w15:restartNumberingAfterBreak="0">
    <w:nsid w:val="774C6C25"/>
    <w:multiLevelType w:val="hybridMultilevel"/>
    <w:tmpl w:val="31BC661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795D32BA"/>
    <w:multiLevelType w:val="hybridMultilevel"/>
    <w:tmpl w:val="6F4E988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7D446D15"/>
    <w:multiLevelType w:val="multilevel"/>
    <w:tmpl w:val="C8285FE2"/>
    <w:lvl w:ilvl="0">
      <w:start w:val="1"/>
      <w:numFmt w:val="bullet"/>
      <w:lvlText w:val=""/>
      <w:lvlJc w:val="left"/>
      <w:pPr>
        <w:tabs>
          <w:tab w:val="num" w:pos="720"/>
        </w:tabs>
        <w:ind w:left="720" w:hanging="360"/>
      </w:pPr>
      <w:rPr>
        <w:rFonts w:ascii="Symbol" w:hAnsi="Symbol" w:hint="default"/>
        <w:sz w:val="20"/>
      </w:rPr>
    </w:lvl>
    <w:lvl w:ilvl="1">
      <w:start w:val="4"/>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19"/>
  </w:num>
  <w:num w:numId="3">
    <w:abstractNumId w:val="33"/>
  </w:num>
  <w:num w:numId="4">
    <w:abstractNumId w:val="32"/>
  </w:num>
  <w:num w:numId="5">
    <w:abstractNumId w:val="11"/>
  </w:num>
  <w:num w:numId="6">
    <w:abstractNumId w:val="47"/>
  </w:num>
  <w:num w:numId="7">
    <w:abstractNumId w:val="31"/>
  </w:num>
  <w:num w:numId="8">
    <w:abstractNumId w:val="28"/>
  </w:num>
  <w:num w:numId="9">
    <w:abstractNumId w:val="29"/>
  </w:num>
  <w:num w:numId="10">
    <w:abstractNumId w:val="24"/>
  </w:num>
  <w:num w:numId="11">
    <w:abstractNumId w:val="27"/>
  </w:num>
  <w:num w:numId="12">
    <w:abstractNumId w:val="8"/>
  </w:num>
  <w:num w:numId="13">
    <w:abstractNumId w:val="13"/>
  </w:num>
  <w:num w:numId="14">
    <w:abstractNumId w:val="36"/>
  </w:num>
  <w:num w:numId="15">
    <w:abstractNumId w:val="21"/>
  </w:num>
  <w:num w:numId="16">
    <w:abstractNumId w:val="45"/>
  </w:num>
  <w:num w:numId="17">
    <w:abstractNumId w:val="37"/>
  </w:num>
  <w:num w:numId="18">
    <w:abstractNumId w:val="26"/>
  </w:num>
  <w:num w:numId="19">
    <w:abstractNumId w:val="12"/>
  </w:num>
  <w:num w:numId="20">
    <w:abstractNumId w:val="25"/>
  </w:num>
  <w:num w:numId="21">
    <w:abstractNumId w:val="39"/>
  </w:num>
  <w:num w:numId="22">
    <w:abstractNumId w:val="18"/>
  </w:num>
  <w:num w:numId="23">
    <w:abstractNumId w:val="14"/>
  </w:num>
  <w:num w:numId="24">
    <w:abstractNumId w:val="34"/>
  </w:num>
  <w:num w:numId="25">
    <w:abstractNumId w:val="22"/>
  </w:num>
  <w:num w:numId="26">
    <w:abstractNumId w:val="17"/>
  </w:num>
  <w:num w:numId="27">
    <w:abstractNumId w:val="30"/>
  </w:num>
  <w:num w:numId="28">
    <w:abstractNumId w:val="10"/>
  </w:num>
  <w:num w:numId="29">
    <w:abstractNumId w:val="43"/>
  </w:num>
  <w:num w:numId="30">
    <w:abstractNumId w:val="15"/>
  </w:num>
  <w:num w:numId="31">
    <w:abstractNumId w:val="40"/>
  </w:num>
  <w:num w:numId="32">
    <w:abstractNumId w:val="42"/>
  </w:num>
  <w:num w:numId="33">
    <w:abstractNumId w:val="35"/>
  </w:num>
  <w:num w:numId="34">
    <w:abstractNumId w:val="41"/>
  </w:num>
  <w:num w:numId="35">
    <w:abstractNumId w:val="38"/>
  </w:num>
  <w:num w:numId="36">
    <w:abstractNumId w:val="20"/>
  </w:num>
  <w:num w:numId="37">
    <w:abstractNumId w:val="46"/>
  </w:num>
  <w:num w:numId="38">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7"/>
  </w:num>
  <w:num w:numId="40">
    <w:abstractNumId w:val="23"/>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41240D"/>
    <w:rsid w:val="000025D5"/>
    <w:rsid w:val="0001029F"/>
    <w:rsid w:val="00025464"/>
    <w:rsid w:val="00056BA6"/>
    <w:rsid w:val="00061223"/>
    <w:rsid w:val="00062D4C"/>
    <w:rsid w:val="00065B98"/>
    <w:rsid w:val="000711F5"/>
    <w:rsid w:val="00085609"/>
    <w:rsid w:val="00091C6F"/>
    <w:rsid w:val="000A04D7"/>
    <w:rsid w:val="000A6898"/>
    <w:rsid w:val="000C2BB4"/>
    <w:rsid w:val="000C2C02"/>
    <w:rsid w:val="000E7F56"/>
    <w:rsid w:val="000F017A"/>
    <w:rsid w:val="00127CCB"/>
    <w:rsid w:val="00131204"/>
    <w:rsid w:val="0016167D"/>
    <w:rsid w:val="00167560"/>
    <w:rsid w:val="001803BC"/>
    <w:rsid w:val="00182B5C"/>
    <w:rsid w:val="00184BEB"/>
    <w:rsid w:val="0018563C"/>
    <w:rsid w:val="001958DC"/>
    <w:rsid w:val="001B192D"/>
    <w:rsid w:val="001B219C"/>
    <w:rsid w:val="001C27BC"/>
    <w:rsid w:val="001C542B"/>
    <w:rsid w:val="001F729F"/>
    <w:rsid w:val="00206B43"/>
    <w:rsid w:val="0021443F"/>
    <w:rsid w:val="00226B09"/>
    <w:rsid w:val="00234A99"/>
    <w:rsid w:val="0024691F"/>
    <w:rsid w:val="00247F62"/>
    <w:rsid w:val="002714D5"/>
    <w:rsid w:val="0028397C"/>
    <w:rsid w:val="00285F33"/>
    <w:rsid w:val="0029247D"/>
    <w:rsid w:val="002959E3"/>
    <w:rsid w:val="002C46E4"/>
    <w:rsid w:val="002F0B73"/>
    <w:rsid w:val="00323933"/>
    <w:rsid w:val="00323E37"/>
    <w:rsid w:val="0033742F"/>
    <w:rsid w:val="00365D0F"/>
    <w:rsid w:val="00366DA3"/>
    <w:rsid w:val="0038329B"/>
    <w:rsid w:val="00385631"/>
    <w:rsid w:val="003B53E2"/>
    <w:rsid w:val="003C696F"/>
    <w:rsid w:val="003E349B"/>
    <w:rsid w:val="0041240D"/>
    <w:rsid w:val="00413535"/>
    <w:rsid w:val="00414513"/>
    <w:rsid w:val="00422573"/>
    <w:rsid w:val="00426586"/>
    <w:rsid w:val="004331DB"/>
    <w:rsid w:val="00440F06"/>
    <w:rsid w:val="00447796"/>
    <w:rsid w:val="00474ED0"/>
    <w:rsid w:val="00486C91"/>
    <w:rsid w:val="004A3CB8"/>
    <w:rsid w:val="004C562E"/>
    <w:rsid w:val="004D08F0"/>
    <w:rsid w:val="004D6C78"/>
    <w:rsid w:val="004E0374"/>
    <w:rsid w:val="004E1D35"/>
    <w:rsid w:val="00503CD2"/>
    <w:rsid w:val="00514DEB"/>
    <w:rsid w:val="00515582"/>
    <w:rsid w:val="00524DFB"/>
    <w:rsid w:val="00531224"/>
    <w:rsid w:val="00531885"/>
    <w:rsid w:val="00534D0B"/>
    <w:rsid w:val="00535D42"/>
    <w:rsid w:val="005536B6"/>
    <w:rsid w:val="0057121D"/>
    <w:rsid w:val="00587998"/>
    <w:rsid w:val="00592D93"/>
    <w:rsid w:val="005C2D16"/>
    <w:rsid w:val="005C339A"/>
    <w:rsid w:val="005C5EC5"/>
    <w:rsid w:val="005D2CBC"/>
    <w:rsid w:val="005D5A23"/>
    <w:rsid w:val="005E5630"/>
    <w:rsid w:val="00610B60"/>
    <w:rsid w:val="006331A6"/>
    <w:rsid w:val="0064364E"/>
    <w:rsid w:val="00645459"/>
    <w:rsid w:val="00650457"/>
    <w:rsid w:val="006570A8"/>
    <w:rsid w:val="006577B1"/>
    <w:rsid w:val="00660593"/>
    <w:rsid w:val="006626E2"/>
    <w:rsid w:val="00680CA5"/>
    <w:rsid w:val="006815F8"/>
    <w:rsid w:val="00681B5C"/>
    <w:rsid w:val="0068462C"/>
    <w:rsid w:val="006B40C4"/>
    <w:rsid w:val="006B7E87"/>
    <w:rsid w:val="006F6E48"/>
    <w:rsid w:val="00702440"/>
    <w:rsid w:val="00704DA8"/>
    <w:rsid w:val="00713D13"/>
    <w:rsid w:val="00724B43"/>
    <w:rsid w:val="0072794A"/>
    <w:rsid w:val="0073665A"/>
    <w:rsid w:val="00747561"/>
    <w:rsid w:val="0075256C"/>
    <w:rsid w:val="00766C32"/>
    <w:rsid w:val="007848CE"/>
    <w:rsid w:val="00795677"/>
    <w:rsid w:val="007A5C18"/>
    <w:rsid w:val="007B1741"/>
    <w:rsid w:val="007D5F9E"/>
    <w:rsid w:val="007E0C16"/>
    <w:rsid w:val="007E7E3A"/>
    <w:rsid w:val="00807AD2"/>
    <w:rsid w:val="008106A3"/>
    <w:rsid w:val="008179B5"/>
    <w:rsid w:val="0082487E"/>
    <w:rsid w:val="008315E6"/>
    <w:rsid w:val="00833AA5"/>
    <w:rsid w:val="00850231"/>
    <w:rsid w:val="008567E4"/>
    <w:rsid w:val="00875654"/>
    <w:rsid w:val="008837A9"/>
    <w:rsid w:val="00894BD6"/>
    <w:rsid w:val="008970EB"/>
    <w:rsid w:val="00897823"/>
    <w:rsid w:val="008A10D0"/>
    <w:rsid w:val="008B2E8D"/>
    <w:rsid w:val="008B3C1A"/>
    <w:rsid w:val="008D0EFA"/>
    <w:rsid w:val="00903843"/>
    <w:rsid w:val="009109AA"/>
    <w:rsid w:val="00915B65"/>
    <w:rsid w:val="009217DB"/>
    <w:rsid w:val="00925636"/>
    <w:rsid w:val="0093069D"/>
    <w:rsid w:val="0093257D"/>
    <w:rsid w:val="00934D5D"/>
    <w:rsid w:val="009359BB"/>
    <w:rsid w:val="00946788"/>
    <w:rsid w:val="00953AD5"/>
    <w:rsid w:val="00954A2E"/>
    <w:rsid w:val="00966638"/>
    <w:rsid w:val="009744B6"/>
    <w:rsid w:val="0099071B"/>
    <w:rsid w:val="009B4DB8"/>
    <w:rsid w:val="009C1747"/>
    <w:rsid w:val="009D6DB9"/>
    <w:rsid w:val="009E4F71"/>
    <w:rsid w:val="00A14D35"/>
    <w:rsid w:val="00A20747"/>
    <w:rsid w:val="00A2644F"/>
    <w:rsid w:val="00A30D74"/>
    <w:rsid w:val="00A52DC2"/>
    <w:rsid w:val="00A67739"/>
    <w:rsid w:val="00A77AE4"/>
    <w:rsid w:val="00A804DF"/>
    <w:rsid w:val="00A87EB5"/>
    <w:rsid w:val="00AA7BC9"/>
    <w:rsid w:val="00AB1201"/>
    <w:rsid w:val="00AC6F4A"/>
    <w:rsid w:val="00AE662D"/>
    <w:rsid w:val="00AF7818"/>
    <w:rsid w:val="00B0522E"/>
    <w:rsid w:val="00B06AD2"/>
    <w:rsid w:val="00B24FCF"/>
    <w:rsid w:val="00B60D97"/>
    <w:rsid w:val="00B75AB2"/>
    <w:rsid w:val="00B86194"/>
    <w:rsid w:val="00B943A4"/>
    <w:rsid w:val="00BA0866"/>
    <w:rsid w:val="00BC4EC8"/>
    <w:rsid w:val="00BE13AD"/>
    <w:rsid w:val="00BE3E74"/>
    <w:rsid w:val="00BF0F9B"/>
    <w:rsid w:val="00BF1E36"/>
    <w:rsid w:val="00BF26B7"/>
    <w:rsid w:val="00C1067E"/>
    <w:rsid w:val="00C25F4D"/>
    <w:rsid w:val="00C2618E"/>
    <w:rsid w:val="00C42BC6"/>
    <w:rsid w:val="00C44FF2"/>
    <w:rsid w:val="00C45117"/>
    <w:rsid w:val="00C45351"/>
    <w:rsid w:val="00C61062"/>
    <w:rsid w:val="00C623DF"/>
    <w:rsid w:val="00C932DA"/>
    <w:rsid w:val="00CA0D05"/>
    <w:rsid w:val="00CB363E"/>
    <w:rsid w:val="00CC4A24"/>
    <w:rsid w:val="00D01F9F"/>
    <w:rsid w:val="00D048CD"/>
    <w:rsid w:val="00D13CDE"/>
    <w:rsid w:val="00D341B9"/>
    <w:rsid w:val="00D4457C"/>
    <w:rsid w:val="00D560AA"/>
    <w:rsid w:val="00D56B96"/>
    <w:rsid w:val="00D66119"/>
    <w:rsid w:val="00D8078A"/>
    <w:rsid w:val="00DA144A"/>
    <w:rsid w:val="00DB3134"/>
    <w:rsid w:val="00DB4596"/>
    <w:rsid w:val="00DD0357"/>
    <w:rsid w:val="00DD2896"/>
    <w:rsid w:val="00DF2FD8"/>
    <w:rsid w:val="00E03541"/>
    <w:rsid w:val="00E10DFD"/>
    <w:rsid w:val="00E16885"/>
    <w:rsid w:val="00E25C03"/>
    <w:rsid w:val="00E40DF5"/>
    <w:rsid w:val="00E44C37"/>
    <w:rsid w:val="00E47824"/>
    <w:rsid w:val="00E543D3"/>
    <w:rsid w:val="00E74B4D"/>
    <w:rsid w:val="00E859B2"/>
    <w:rsid w:val="00EA2E49"/>
    <w:rsid w:val="00EA3F8E"/>
    <w:rsid w:val="00EC68D3"/>
    <w:rsid w:val="00EF06B1"/>
    <w:rsid w:val="00EF6B2D"/>
    <w:rsid w:val="00F15BB0"/>
    <w:rsid w:val="00F20B50"/>
    <w:rsid w:val="00F247E6"/>
    <w:rsid w:val="00F30A00"/>
    <w:rsid w:val="00F30DAA"/>
    <w:rsid w:val="00F3344B"/>
    <w:rsid w:val="00F37945"/>
    <w:rsid w:val="00F66D02"/>
    <w:rsid w:val="00F70DBC"/>
    <w:rsid w:val="00F82987"/>
    <w:rsid w:val="00F8479A"/>
    <w:rsid w:val="00F97D92"/>
    <w:rsid w:val="00FA2DA5"/>
    <w:rsid w:val="00FD4119"/>
    <w:rsid w:val="00FF65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6C1F6659-9741-43A6-A579-82D68DD26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4513"/>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25636"/>
    <w:pPr>
      <w:ind w:left="720"/>
      <w:contextualSpacing/>
    </w:pPr>
  </w:style>
  <w:style w:type="paragraph" w:styleId="a4">
    <w:name w:val="Body Text"/>
    <w:basedOn w:val="a"/>
    <w:link w:val="a5"/>
    <w:rsid w:val="005D2CBC"/>
    <w:pPr>
      <w:spacing w:after="0" w:line="360" w:lineRule="auto"/>
      <w:jc w:val="both"/>
    </w:pPr>
    <w:rPr>
      <w:rFonts w:ascii="Times New Roman" w:hAnsi="Times New Roman"/>
      <w:sz w:val="28"/>
      <w:szCs w:val="24"/>
    </w:rPr>
  </w:style>
  <w:style w:type="character" w:customStyle="1" w:styleId="a5">
    <w:name w:val="Основной текст Знак"/>
    <w:basedOn w:val="a0"/>
    <w:link w:val="a4"/>
    <w:rsid w:val="005D2CBC"/>
    <w:rPr>
      <w:rFonts w:ascii="Times New Roman" w:eastAsia="Times New Roman" w:hAnsi="Times New Roman" w:cs="Times New Roman"/>
      <w:sz w:val="28"/>
      <w:szCs w:val="24"/>
    </w:rPr>
  </w:style>
  <w:style w:type="paragraph" w:styleId="a6">
    <w:name w:val="No Spacing"/>
    <w:qFormat/>
    <w:rsid w:val="00833AA5"/>
    <w:rPr>
      <w:rFonts w:eastAsia="Calibri"/>
      <w:sz w:val="22"/>
      <w:szCs w:val="22"/>
      <w:lang w:eastAsia="en-US"/>
    </w:rPr>
  </w:style>
  <w:style w:type="paragraph" w:customStyle="1" w:styleId="1">
    <w:name w:val="Без интервала1"/>
    <w:rsid w:val="00474ED0"/>
    <w:pPr>
      <w:suppressAutoHyphens/>
      <w:spacing w:line="100" w:lineRule="atLeast"/>
    </w:pPr>
    <w:rPr>
      <w:rFonts w:ascii="Times New Roman" w:eastAsia="Andale Sans UI" w:hAnsi="Times New Roman" w:cs="Tahoma"/>
      <w:kern w:val="1"/>
      <w:sz w:val="24"/>
      <w:szCs w:val="24"/>
      <w:lang w:val="de-DE" w:eastAsia="fa-IR" w:bidi="fa-IR"/>
    </w:rPr>
  </w:style>
  <w:style w:type="paragraph" w:customStyle="1" w:styleId="2">
    <w:name w:val="Без интервала2"/>
    <w:rsid w:val="00474ED0"/>
    <w:pPr>
      <w:suppressAutoHyphens/>
      <w:spacing w:line="100" w:lineRule="atLeast"/>
    </w:pPr>
    <w:rPr>
      <w:rFonts w:ascii="Times New Roman" w:eastAsia="Andale Sans UI" w:hAnsi="Times New Roman" w:cs="Tahoma"/>
      <w:kern w:val="1"/>
      <w:sz w:val="24"/>
      <w:szCs w:val="24"/>
      <w:lang w:val="de-DE" w:eastAsia="fa-IR" w:bidi="fa-IR"/>
    </w:rPr>
  </w:style>
  <w:style w:type="paragraph" w:customStyle="1" w:styleId="10">
    <w:name w:val="Обычный (веб)1"/>
    <w:basedOn w:val="a"/>
    <w:rsid w:val="00474ED0"/>
    <w:pPr>
      <w:widowControl w:val="0"/>
      <w:suppressAutoHyphens/>
      <w:spacing w:before="100" w:after="100" w:line="240" w:lineRule="auto"/>
    </w:pPr>
    <w:rPr>
      <w:rFonts w:eastAsia="Andale Sans UI" w:cs="Calibri"/>
      <w:kern w:val="1"/>
      <w:sz w:val="24"/>
      <w:szCs w:val="24"/>
    </w:rPr>
  </w:style>
  <w:style w:type="paragraph" w:styleId="a7">
    <w:name w:val="Normal (Web)"/>
    <w:basedOn w:val="a"/>
    <w:uiPriority w:val="99"/>
    <w:unhideWhenUsed/>
    <w:rsid w:val="004D08F0"/>
    <w:pPr>
      <w:spacing w:before="100" w:beforeAutospacing="1" w:after="100" w:afterAutospacing="1" w:line="240" w:lineRule="auto"/>
    </w:pPr>
    <w:rPr>
      <w:rFonts w:ascii="Times New Roman" w:hAnsi="Times New Roman"/>
      <w:sz w:val="24"/>
      <w:szCs w:val="24"/>
    </w:rPr>
  </w:style>
  <w:style w:type="paragraph" w:styleId="a8">
    <w:name w:val="header"/>
    <w:basedOn w:val="a"/>
    <w:link w:val="a9"/>
    <w:unhideWhenUsed/>
    <w:rsid w:val="00D048CD"/>
    <w:pPr>
      <w:tabs>
        <w:tab w:val="center" w:pos="4677"/>
        <w:tab w:val="right" w:pos="9355"/>
      </w:tabs>
      <w:spacing w:after="0" w:line="240" w:lineRule="auto"/>
    </w:pPr>
  </w:style>
  <w:style w:type="character" w:customStyle="1" w:styleId="a9">
    <w:name w:val="Верхний колонтитул Знак"/>
    <w:basedOn w:val="a0"/>
    <w:link w:val="a8"/>
    <w:rsid w:val="00D048CD"/>
    <w:rPr>
      <w:sz w:val="22"/>
      <w:szCs w:val="22"/>
    </w:rPr>
  </w:style>
  <w:style w:type="paragraph" w:styleId="aa">
    <w:name w:val="footer"/>
    <w:basedOn w:val="a"/>
    <w:link w:val="ab"/>
    <w:uiPriority w:val="99"/>
    <w:unhideWhenUsed/>
    <w:rsid w:val="00D048CD"/>
    <w:pPr>
      <w:tabs>
        <w:tab w:val="center" w:pos="4677"/>
        <w:tab w:val="right" w:pos="9355"/>
      </w:tabs>
      <w:spacing w:after="0" w:line="240" w:lineRule="auto"/>
    </w:pPr>
  </w:style>
  <w:style w:type="character" w:customStyle="1" w:styleId="ab">
    <w:name w:val="Нижний колонтитул Знак"/>
    <w:basedOn w:val="a0"/>
    <w:link w:val="aa"/>
    <w:uiPriority w:val="99"/>
    <w:rsid w:val="00D048CD"/>
    <w:rPr>
      <w:sz w:val="22"/>
      <w:szCs w:val="22"/>
    </w:rPr>
  </w:style>
  <w:style w:type="paragraph" w:customStyle="1" w:styleId="Standard">
    <w:name w:val="Standard"/>
    <w:rsid w:val="001B192D"/>
    <w:pPr>
      <w:suppressAutoHyphens/>
      <w:autoSpaceDN w:val="0"/>
      <w:textAlignment w:val="baseline"/>
    </w:pPr>
    <w:rPr>
      <w:rFonts w:ascii="Times New Roman" w:hAnsi="Times New Roman"/>
      <w:kern w:val="3"/>
      <w:sz w:val="24"/>
      <w:szCs w:val="24"/>
      <w:lang w:eastAsia="zh-CN"/>
    </w:rPr>
  </w:style>
  <w:style w:type="paragraph" w:styleId="3">
    <w:name w:val="Body Text Indent 3"/>
    <w:basedOn w:val="a"/>
    <w:link w:val="30"/>
    <w:uiPriority w:val="99"/>
    <w:semiHidden/>
    <w:unhideWhenUsed/>
    <w:rsid w:val="00C1067E"/>
    <w:pPr>
      <w:spacing w:after="120"/>
      <w:ind w:left="283"/>
    </w:pPr>
    <w:rPr>
      <w:sz w:val="16"/>
      <w:szCs w:val="16"/>
    </w:rPr>
  </w:style>
  <w:style w:type="character" w:customStyle="1" w:styleId="30">
    <w:name w:val="Основной текст с отступом 3 Знак"/>
    <w:basedOn w:val="a0"/>
    <w:link w:val="3"/>
    <w:uiPriority w:val="99"/>
    <w:semiHidden/>
    <w:rsid w:val="00C1067E"/>
    <w:rPr>
      <w:sz w:val="16"/>
      <w:szCs w:val="16"/>
    </w:rPr>
  </w:style>
  <w:style w:type="numbering" w:customStyle="1" w:styleId="11">
    <w:name w:val="Нет списка1"/>
    <w:next w:val="a2"/>
    <w:uiPriority w:val="99"/>
    <w:semiHidden/>
    <w:unhideWhenUsed/>
    <w:rsid w:val="00A77AE4"/>
  </w:style>
  <w:style w:type="paragraph" w:styleId="31">
    <w:name w:val="Body Text 3"/>
    <w:basedOn w:val="a"/>
    <w:link w:val="32"/>
    <w:rsid w:val="00A77AE4"/>
    <w:pPr>
      <w:spacing w:after="120" w:line="240" w:lineRule="auto"/>
    </w:pPr>
    <w:rPr>
      <w:rFonts w:ascii="Times New Roman" w:hAnsi="Times New Roman"/>
      <w:sz w:val="16"/>
      <w:szCs w:val="16"/>
    </w:rPr>
  </w:style>
  <w:style w:type="character" w:customStyle="1" w:styleId="32">
    <w:name w:val="Основной текст 3 Знак"/>
    <w:basedOn w:val="a0"/>
    <w:link w:val="31"/>
    <w:rsid w:val="00A77AE4"/>
    <w:rPr>
      <w:rFonts w:ascii="Times New Roman" w:hAnsi="Times New Roman"/>
      <w:sz w:val="16"/>
      <w:szCs w:val="16"/>
    </w:rPr>
  </w:style>
  <w:style w:type="character" w:styleId="ac">
    <w:name w:val="Strong"/>
    <w:uiPriority w:val="22"/>
    <w:qFormat/>
    <w:rsid w:val="00A77AE4"/>
    <w:rPr>
      <w:b/>
      <w:bCs/>
    </w:rPr>
  </w:style>
  <w:style w:type="character" w:customStyle="1" w:styleId="c1">
    <w:name w:val="c1"/>
    <w:basedOn w:val="a0"/>
    <w:rsid w:val="00A77AE4"/>
  </w:style>
  <w:style w:type="table" w:styleId="ad">
    <w:name w:val="Table Grid"/>
    <w:basedOn w:val="a1"/>
    <w:uiPriority w:val="59"/>
    <w:rsid w:val="00A77AE4"/>
    <w:rPr>
      <w:rFonts w:asciiTheme="minorHAnsi" w:eastAsiaTheme="minorHAnsi" w:hAnsiTheme="minorHAnsi" w:cstheme="minorBidi"/>
      <w:sz w:val="22"/>
      <w:szCs w:val="22"/>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hea4">
    <w:name w:val="hea4"/>
    <w:basedOn w:val="a"/>
    <w:rsid w:val="00A77AE4"/>
    <w:pPr>
      <w:spacing w:before="100" w:beforeAutospacing="1" w:after="100" w:afterAutospacing="1" w:line="240" w:lineRule="auto"/>
    </w:pPr>
    <w:rPr>
      <w:rFonts w:ascii="Times New Roman" w:hAnsi="Times New Roman"/>
      <w:sz w:val="24"/>
      <w:szCs w:val="24"/>
    </w:rPr>
  </w:style>
  <w:style w:type="paragraph" w:styleId="ae">
    <w:name w:val="Balloon Text"/>
    <w:basedOn w:val="a"/>
    <w:link w:val="af"/>
    <w:rsid w:val="00A77AE4"/>
    <w:pPr>
      <w:suppressAutoHyphens/>
      <w:spacing w:after="0" w:line="240" w:lineRule="auto"/>
    </w:pPr>
    <w:rPr>
      <w:rFonts w:ascii="Tahoma" w:hAnsi="Tahoma" w:cs="Tahoma"/>
      <w:sz w:val="16"/>
      <w:szCs w:val="16"/>
      <w:lang w:eastAsia="ar-SA"/>
    </w:rPr>
  </w:style>
  <w:style w:type="character" w:customStyle="1" w:styleId="af">
    <w:name w:val="Текст выноски Знак"/>
    <w:basedOn w:val="a0"/>
    <w:link w:val="ae"/>
    <w:rsid w:val="00A77AE4"/>
    <w:rPr>
      <w:rFonts w:ascii="Tahoma" w:hAnsi="Tahoma" w:cs="Tahoma"/>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754750">
      <w:bodyDiv w:val="1"/>
      <w:marLeft w:val="0"/>
      <w:marRight w:val="0"/>
      <w:marTop w:val="0"/>
      <w:marBottom w:val="0"/>
      <w:divBdr>
        <w:top w:val="none" w:sz="0" w:space="0" w:color="auto"/>
        <w:left w:val="none" w:sz="0" w:space="0" w:color="auto"/>
        <w:bottom w:val="none" w:sz="0" w:space="0" w:color="auto"/>
        <w:right w:val="none" w:sz="0" w:space="0" w:color="auto"/>
      </w:divBdr>
    </w:div>
    <w:div w:id="228732463">
      <w:bodyDiv w:val="1"/>
      <w:marLeft w:val="0"/>
      <w:marRight w:val="0"/>
      <w:marTop w:val="0"/>
      <w:marBottom w:val="0"/>
      <w:divBdr>
        <w:top w:val="none" w:sz="0" w:space="0" w:color="auto"/>
        <w:left w:val="none" w:sz="0" w:space="0" w:color="auto"/>
        <w:bottom w:val="none" w:sz="0" w:space="0" w:color="auto"/>
        <w:right w:val="none" w:sz="0" w:space="0" w:color="auto"/>
      </w:divBdr>
    </w:div>
    <w:div w:id="356658723">
      <w:bodyDiv w:val="1"/>
      <w:marLeft w:val="0"/>
      <w:marRight w:val="0"/>
      <w:marTop w:val="0"/>
      <w:marBottom w:val="0"/>
      <w:divBdr>
        <w:top w:val="none" w:sz="0" w:space="0" w:color="auto"/>
        <w:left w:val="none" w:sz="0" w:space="0" w:color="auto"/>
        <w:bottom w:val="none" w:sz="0" w:space="0" w:color="auto"/>
        <w:right w:val="none" w:sz="0" w:space="0" w:color="auto"/>
      </w:divBdr>
    </w:div>
    <w:div w:id="832260013">
      <w:bodyDiv w:val="1"/>
      <w:marLeft w:val="0"/>
      <w:marRight w:val="0"/>
      <w:marTop w:val="0"/>
      <w:marBottom w:val="0"/>
      <w:divBdr>
        <w:top w:val="none" w:sz="0" w:space="0" w:color="auto"/>
        <w:left w:val="none" w:sz="0" w:space="0" w:color="auto"/>
        <w:bottom w:val="none" w:sz="0" w:space="0" w:color="auto"/>
        <w:right w:val="none" w:sz="0" w:space="0" w:color="auto"/>
      </w:divBdr>
    </w:div>
    <w:div w:id="865481877">
      <w:bodyDiv w:val="1"/>
      <w:marLeft w:val="0"/>
      <w:marRight w:val="0"/>
      <w:marTop w:val="0"/>
      <w:marBottom w:val="0"/>
      <w:divBdr>
        <w:top w:val="none" w:sz="0" w:space="0" w:color="auto"/>
        <w:left w:val="none" w:sz="0" w:space="0" w:color="auto"/>
        <w:bottom w:val="none" w:sz="0" w:space="0" w:color="auto"/>
        <w:right w:val="none" w:sz="0" w:space="0" w:color="auto"/>
      </w:divBdr>
    </w:div>
    <w:div w:id="918757465">
      <w:bodyDiv w:val="1"/>
      <w:marLeft w:val="0"/>
      <w:marRight w:val="0"/>
      <w:marTop w:val="0"/>
      <w:marBottom w:val="0"/>
      <w:divBdr>
        <w:top w:val="none" w:sz="0" w:space="0" w:color="auto"/>
        <w:left w:val="none" w:sz="0" w:space="0" w:color="auto"/>
        <w:bottom w:val="none" w:sz="0" w:space="0" w:color="auto"/>
        <w:right w:val="none" w:sz="0" w:space="0" w:color="auto"/>
      </w:divBdr>
    </w:div>
    <w:div w:id="980229192">
      <w:bodyDiv w:val="1"/>
      <w:marLeft w:val="0"/>
      <w:marRight w:val="0"/>
      <w:marTop w:val="0"/>
      <w:marBottom w:val="0"/>
      <w:divBdr>
        <w:top w:val="none" w:sz="0" w:space="0" w:color="auto"/>
        <w:left w:val="none" w:sz="0" w:space="0" w:color="auto"/>
        <w:bottom w:val="none" w:sz="0" w:space="0" w:color="auto"/>
        <w:right w:val="none" w:sz="0" w:space="0" w:color="auto"/>
      </w:divBdr>
    </w:div>
    <w:div w:id="1260329339">
      <w:bodyDiv w:val="1"/>
      <w:marLeft w:val="0"/>
      <w:marRight w:val="0"/>
      <w:marTop w:val="0"/>
      <w:marBottom w:val="0"/>
      <w:divBdr>
        <w:top w:val="none" w:sz="0" w:space="0" w:color="auto"/>
        <w:left w:val="none" w:sz="0" w:space="0" w:color="auto"/>
        <w:bottom w:val="none" w:sz="0" w:space="0" w:color="auto"/>
        <w:right w:val="none" w:sz="0" w:space="0" w:color="auto"/>
      </w:divBdr>
    </w:div>
    <w:div w:id="1612014384">
      <w:bodyDiv w:val="1"/>
      <w:marLeft w:val="0"/>
      <w:marRight w:val="0"/>
      <w:marTop w:val="0"/>
      <w:marBottom w:val="0"/>
      <w:divBdr>
        <w:top w:val="none" w:sz="0" w:space="0" w:color="auto"/>
        <w:left w:val="none" w:sz="0" w:space="0" w:color="auto"/>
        <w:bottom w:val="none" w:sz="0" w:space="0" w:color="auto"/>
        <w:right w:val="none" w:sz="0" w:space="0" w:color="auto"/>
      </w:divBdr>
      <w:divsChild>
        <w:div w:id="467670003">
          <w:marLeft w:val="547"/>
          <w:marRight w:val="0"/>
          <w:marTop w:val="134"/>
          <w:marBottom w:val="0"/>
          <w:divBdr>
            <w:top w:val="none" w:sz="0" w:space="0" w:color="auto"/>
            <w:left w:val="none" w:sz="0" w:space="0" w:color="auto"/>
            <w:bottom w:val="none" w:sz="0" w:space="0" w:color="auto"/>
            <w:right w:val="none" w:sz="0" w:space="0" w:color="auto"/>
          </w:divBdr>
        </w:div>
        <w:div w:id="1514765296">
          <w:marLeft w:val="547"/>
          <w:marRight w:val="0"/>
          <w:marTop w:val="134"/>
          <w:marBottom w:val="0"/>
          <w:divBdr>
            <w:top w:val="none" w:sz="0" w:space="0" w:color="auto"/>
            <w:left w:val="none" w:sz="0" w:space="0" w:color="auto"/>
            <w:bottom w:val="none" w:sz="0" w:space="0" w:color="auto"/>
            <w:right w:val="none" w:sz="0" w:space="0" w:color="auto"/>
          </w:divBdr>
        </w:div>
      </w:divsChild>
    </w:div>
    <w:div w:id="1938244817">
      <w:bodyDiv w:val="1"/>
      <w:marLeft w:val="0"/>
      <w:marRight w:val="0"/>
      <w:marTop w:val="0"/>
      <w:marBottom w:val="0"/>
      <w:divBdr>
        <w:top w:val="none" w:sz="0" w:space="0" w:color="auto"/>
        <w:left w:val="none" w:sz="0" w:space="0" w:color="auto"/>
        <w:bottom w:val="none" w:sz="0" w:space="0" w:color="auto"/>
        <w:right w:val="none" w:sz="0" w:space="0" w:color="auto"/>
      </w:divBdr>
    </w:div>
    <w:div w:id="2004771529">
      <w:bodyDiv w:val="1"/>
      <w:marLeft w:val="0"/>
      <w:marRight w:val="0"/>
      <w:marTop w:val="0"/>
      <w:marBottom w:val="0"/>
      <w:divBdr>
        <w:top w:val="none" w:sz="0" w:space="0" w:color="auto"/>
        <w:left w:val="none" w:sz="0" w:space="0" w:color="auto"/>
        <w:bottom w:val="none" w:sz="0" w:space="0" w:color="auto"/>
        <w:right w:val="none" w:sz="0" w:space="0" w:color="auto"/>
      </w:divBdr>
    </w:div>
    <w:div w:id="2093502661">
      <w:bodyDiv w:val="1"/>
      <w:marLeft w:val="0"/>
      <w:marRight w:val="0"/>
      <w:marTop w:val="0"/>
      <w:marBottom w:val="0"/>
      <w:divBdr>
        <w:top w:val="none" w:sz="0" w:space="0" w:color="auto"/>
        <w:left w:val="none" w:sz="0" w:space="0" w:color="auto"/>
        <w:bottom w:val="none" w:sz="0" w:space="0" w:color="auto"/>
        <w:right w:val="none" w:sz="0" w:space="0" w:color="auto"/>
      </w:divBdr>
      <w:divsChild>
        <w:div w:id="873037269">
          <w:marLeft w:val="547"/>
          <w:marRight w:val="0"/>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CACF7F-7EB3-4402-ACD2-14321BFB38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318</TotalTime>
  <Pages>48</Pages>
  <Words>14745</Words>
  <Characters>84051</Characters>
  <Application>Microsoft Office Word</Application>
  <DocSecurity>0</DocSecurity>
  <Lines>700</Lines>
  <Paragraphs>197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98599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FAB Devon-Kredit</dc:creator>
  <cp:lastModifiedBy>Вера Павловна</cp:lastModifiedBy>
  <cp:revision>23</cp:revision>
  <cp:lastPrinted>2021-10-25T15:00:00Z</cp:lastPrinted>
  <dcterms:created xsi:type="dcterms:W3CDTF">2017-03-13T06:34:00Z</dcterms:created>
  <dcterms:modified xsi:type="dcterms:W3CDTF">2022-07-04T10:40:00Z</dcterms:modified>
</cp:coreProperties>
</file>